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410F6D5" w14:textId="5A11AB33" w:rsidR="00305459" w:rsidRDefault="00305459" w:rsidP="00305459">
      <w:pPr>
        <w:jc w:val="center"/>
        <w:rPr>
          <w:rFonts w:ascii="Times New Roman" w:hAnsi="Times New Roman" w:cs="Times New Roman"/>
          <w:b/>
          <w:smallCaps/>
          <w:sz w:val="36"/>
        </w:rPr>
      </w:pPr>
      <w:r>
        <w:rPr>
          <w:rFonts w:ascii="Times New Roman" w:hAnsi="Times New Roman" w:cs="Times New Roman"/>
          <w:noProof/>
          <w:color w:val="343434"/>
          <w:szCs w:val="28"/>
        </w:rPr>
        <w:drawing>
          <wp:inline distT="0" distB="0" distL="0" distR="0" wp14:anchorId="68E63721" wp14:editId="7B8AA52E">
            <wp:extent cx="914400" cy="914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UVM_CommonGroundBadge_UVMGreen.ti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1B86A" w14:textId="77777777" w:rsidR="00305459" w:rsidRPr="00E17A39" w:rsidRDefault="00305459" w:rsidP="00305459">
      <w:pPr>
        <w:jc w:val="center"/>
        <w:rPr>
          <w:rFonts w:ascii="Times New Roman" w:hAnsi="Times New Roman" w:cs="Times New Roman"/>
          <w:b/>
          <w:smallCaps/>
        </w:rPr>
      </w:pPr>
    </w:p>
    <w:p w14:paraId="4CF2095E" w14:textId="73A74BB9" w:rsidR="00F17653" w:rsidRPr="00430411" w:rsidRDefault="00F17653" w:rsidP="00305459">
      <w:pPr>
        <w:jc w:val="center"/>
        <w:rPr>
          <w:rFonts w:ascii="Times New Roman" w:hAnsi="Times New Roman" w:cs="Times New Roman"/>
          <w:b/>
          <w:smallCaps/>
          <w:sz w:val="36"/>
        </w:rPr>
      </w:pPr>
      <w:r w:rsidRPr="00430411">
        <w:rPr>
          <w:rFonts w:ascii="Times New Roman" w:hAnsi="Times New Roman" w:cs="Times New Roman"/>
          <w:b/>
          <w:smallCaps/>
          <w:sz w:val="36"/>
        </w:rPr>
        <w:t>President’s Commission for Inclusive Excellence</w:t>
      </w:r>
    </w:p>
    <w:p w14:paraId="1C1F2066" w14:textId="578A2CC9" w:rsidR="00CD4BD3" w:rsidRDefault="00CD4BD3" w:rsidP="0043041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Times New Roman" w:hAnsi="Times New Roman" w:cs="Times New Roman"/>
          <w:color w:val="343434"/>
        </w:rPr>
      </w:pPr>
    </w:p>
    <w:p w14:paraId="5A3C3FE3" w14:textId="6ACE565E" w:rsidR="00E8366F" w:rsidRPr="00E17A39" w:rsidRDefault="00E8366F" w:rsidP="001A6F0E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343434"/>
        </w:rPr>
      </w:pPr>
      <w:r w:rsidRPr="00E17A39">
        <w:rPr>
          <w:rFonts w:ascii="Times New Roman" w:hAnsi="Times New Roman" w:cs="Times New Roman"/>
          <w:color w:val="343434"/>
        </w:rPr>
        <w:t xml:space="preserve">Directions: </w:t>
      </w:r>
      <w:r w:rsidR="0074699F" w:rsidRPr="00E17A39">
        <w:rPr>
          <w:rFonts w:ascii="Times New Roman" w:hAnsi="Times New Roman" w:cs="Times New Roman"/>
          <w:color w:val="343434"/>
        </w:rPr>
        <w:t>Thank you for your interest in serving on the President’s Commission for Inclusive Excellence. Please fill out the information below</w:t>
      </w:r>
      <w:r w:rsidRPr="00E17A39">
        <w:rPr>
          <w:rFonts w:ascii="Times New Roman" w:hAnsi="Times New Roman" w:cs="Times New Roman"/>
          <w:color w:val="343434"/>
        </w:rPr>
        <w:t xml:space="preserve"> and answer </w:t>
      </w:r>
      <w:r w:rsidR="009970DA">
        <w:rPr>
          <w:rFonts w:ascii="Times New Roman" w:hAnsi="Times New Roman" w:cs="Times New Roman"/>
          <w:color w:val="343434"/>
        </w:rPr>
        <w:t>each</w:t>
      </w:r>
      <w:r w:rsidRPr="00E17A39">
        <w:rPr>
          <w:rFonts w:ascii="Times New Roman" w:hAnsi="Times New Roman" w:cs="Times New Roman"/>
          <w:color w:val="343434"/>
        </w:rPr>
        <w:t xml:space="preserve"> question</w:t>
      </w:r>
      <w:r w:rsidR="009970DA">
        <w:rPr>
          <w:rFonts w:ascii="Times New Roman" w:hAnsi="Times New Roman" w:cs="Times New Roman"/>
          <w:color w:val="343434"/>
        </w:rPr>
        <w:t xml:space="preserve"> in 250-500 words</w:t>
      </w:r>
      <w:r w:rsidR="00C3648E">
        <w:rPr>
          <w:rFonts w:ascii="Times New Roman" w:hAnsi="Times New Roman" w:cs="Times New Roman"/>
          <w:color w:val="343434"/>
        </w:rPr>
        <w:t xml:space="preserve"> or less</w:t>
      </w:r>
      <w:r w:rsidRPr="00E17A39">
        <w:rPr>
          <w:rFonts w:ascii="Times New Roman" w:hAnsi="Times New Roman" w:cs="Times New Roman"/>
          <w:color w:val="343434"/>
        </w:rPr>
        <w:t>.</w:t>
      </w:r>
      <w:r w:rsidR="009970DA">
        <w:rPr>
          <w:rFonts w:ascii="Times New Roman" w:hAnsi="Times New Roman" w:cs="Times New Roman"/>
          <w:color w:val="343434"/>
        </w:rPr>
        <w:t xml:space="preserve"> </w:t>
      </w:r>
      <w:r w:rsidR="00D85C3C">
        <w:rPr>
          <w:rFonts w:ascii="Times New Roman" w:hAnsi="Times New Roman" w:cs="Times New Roman"/>
          <w:color w:val="343434"/>
        </w:rPr>
        <w:t>You may attach a</w:t>
      </w:r>
      <w:r w:rsidRPr="00E17A39">
        <w:rPr>
          <w:rFonts w:ascii="Times New Roman" w:hAnsi="Times New Roman" w:cs="Times New Roman"/>
          <w:color w:val="343434"/>
        </w:rPr>
        <w:t xml:space="preserve">dditional documentation to support your </w:t>
      </w:r>
      <w:r w:rsidR="00D75F81">
        <w:rPr>
          <w:rFonts w:ascii="Times New Roman" w:hAnsi="Times New Roman" w:cs="Times New Roman"/>
          <w:color w:val="343434"/>
        </w:rPr>
        <w:t>application</w:t>
      </w:r>
      <w:r w:rsidRPr="00E17A39">
        <w:rPr>
          <w:rFonts w:ascii="Times New Roman" w:hAnsi="Times New Roman" w:cs="Times New Roman"/>
          <w:color w:val="343434"/>
        </w:rPr>
        <w:t>.</w:t>
      </w:r>
    </w:p>
    <w:p w14:paraId="12F91FF6" w14:textId="77777777" w:rsidR="0074699F" w:rsidRPr="0074699F" w:rsidRDefault="0074699F" w:rsidP="0043041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Times New Roman" w:hAnsi="Times New Roman" w:cs="Times New Roman"/>
          <w:color w:val="343434"/>
        </w:rPr>
      </w:pPr>
    </w:p>
    <w:p w14:paraId="4F5B2FF6" w14:textId="55190825" w:rsidR="008A4CD5" w:rsidRPr="00F17653" w:rsidRDefault="00430411" w:rsidP="00430411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343434"/>
          <w:szCs w:val="28"/>
        </w:rPr>
      </w:pPr>
      <w:r>
        <w:rPr>
          <w:rFonts w:ascii="Times New Roman" w:hAnsi="Times New Roman" w:cs="Times New Roman"/>
          <w:color w:val="343434"/>
          <w:szCs w:val="28"/>
        </w:rPr>
        <w:t>Name/</w:t>
      </w:r>
      <w:r w:rsidR="00AD019F" w:rsidRPr="00F17653">
        <w:rPr>
          <w:rFonts w:ascii="Times New Roman" w:hAnsi="Times New Roman" w:cs="Times New Roman"/>
          <w:color w:val="343434"/>
          <w:szCs w:val="28"/>
        </w:rPr>
        <w:t>Pronoun</w:t>
      </w:r>
      <w:r w:rsidR="00F1551C">
        <w:rPr>
          <w:rFonts w:ascii="Times New Roman" w:hAnsi="Times New Roman" w:cs="Times New Roman"/>
          <w:color w:val="343434"/>
          <w:szCs w:val="28"/>
        </w:rPr>
        <w:t>s</w:t>
      </w:r>
      <w:r w:rsidR="008A4CD5" w:rsidRPr="00F17653">
        <w:rPr>
          <w:rFonts w:ascii="Times New Roman" w:hAnsi="Times New Roman" w:cs="Times New Roman"/>
          <w:color w:val="343434"/>
          <w:szCs w:val="28"/>
        </w:rPr>
        <w:t>:</w:t>
      </w:r>
      <w:r w:rsidR="0074699F">
        <w:rPr>
          <w:rFonts w:ascii="Times New Roman" w:hAnsi="Times New Roman" w:cs="Times New Roman"/>
          <w:color w:val="343434"/>
          <w:szCs w:val="28"/>
        </w:rPr>
        <w:t xml:space="preserve"> _______________________________</w:t>
      </w:r>
      <w:r w:rsidR="00E8366F">
        <w:rPr>
          <w:rFonts w:ascii="Times New Roman" w:hAnsi="Times New Roman" w:cs="Times New Roman"/>
          <w:color w:val="343434"/>
          <w:szCs w:val="28"/>
        </w:rPr>
        <w:t>_______</w:t>
      </w:r>
    </w:p>
    <w:p w14:paraId="5A62CE4F" w14:textId="77777777" w:rsidR="008A4CD5" w:rsidRPr="00F17653" w:rsidRDefault="008A4CD5" w:rsidP="00430411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343434"/>
          <w:szCs w:val="28"/>
        </w:rPr>
      </w:pPr>
    </w:p>
    <w:p w14:paraId="1541EA0C" w14:textId="6B66598B" w:rsidR="00AD019F" w:rsidRPr="00F17653" w:rsidRDefault="0074699F" w:rsidP="00430411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343434"/>
          <w:szCs w:val="28"/>
        </w:rPr>
      </w:pPr>
      <w:r>
        <w:rPr>
          <w:rFonts w:ascii="Times New Roman" w:hAnsi="Times New Roman" w:cs="Times New Roman"/>
          <w:color w:val="343434"/>
          <w:szCs w:val="28"/>
        </w:rPr>
        <w:t>Department/Division/</w:t>
      </w:r>
      <w:r w:rsidR="00430411">
        <w:rPr>
          <w:rFonts w:ascii="Times New Roman" w:hAnsi="Times New Roman" w:cs="Times New Roman"/>
          <w:color w:val="343434"/>
          <w:szCs w:val="28"/>
        </w:rPr>
        <w:t>College</w:t>
      </w:r>
      <w:r w:rsidR="008A4CD5" w:rsidRPr="00F17653">
        <w:rPr>
          <w:rFonts w:ascii="Times New Roman" w:hAnsi="Times New Roman" w:cs="Times New Roman"/>
          <w:color w:val="343434"/>
          <w:szCs w:val="28"/>
        </w:rPr>
        <w:t>:</w:t>
      </w:r>
      <w:r w:rsidR="00AE1DA4">
        <w:rPr>
          <w:rFonts w:ascii="Times New Roman" w:hAnsi="Times New Roman" w:cs="Times New Roman"/>
          <w:color w:val="343434"/>
          <w:szCs w:val="28"/>
        </w:rPr>
        <w:t xml:space="preserve"> </w:t>
      </w:r>
      <w:r>
        <w:rPr>
          <w:rFonts w:ascii="Times New Roman" w:hAnsi="Times New Roman" w:cs="Times New Roman"/>
          <w:color w:val="343434"/>
          <w:szCs w:val="28"/>
        </w:rPr>
        <w:t>_____________________</w:t>
      </w:r>
      <w:r w:rsidR="00E8366F">
        <w:rPr>
          <w:rFonts w:ascii="Times New Roman" w:hAnsi="Times New Roman" w:cs="Times New Roman"/>
          <w:color w:val="343434"/>
          <w:szCs w:val="28"/>
        </w:rPr>
        <w:t>_______</w:t>
      </w:r>
    </w:p>
    <w:p w14:paraId="28788AF0" w14:textId="271650DC" w:rsidR="00430411" w:rsidRDefault="00430411" w:rsidP="00430411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rPr>
          <w:rFonts w:ascii="Times New Roman" w:hAnsi="Times New Roman" w:cs="Times New Roman"/>
          <w:color w:val="343434"/>
          <w:szCs w:val="28"/>
        </w:rPr>
      </w:pPr>
    </w:p>
    <w:p w14:paraId="1E28C5D1" w14:textId="64C5F863" w:rsidR="0074699F" w:rsidRDefault="0074699F" w:rsidP="00430411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rPr>
          <w:rFonts w:ascii="Times New Roman" w:hAnsi="Times New Roman" w:cs="Times New Roman"/>
          <w:color w:val="343434"/>
          <w:szCs w:val="28"/>
        </w:rPr>
      </w:pPr>
      <w:r>
        <w:rPr>
          <w:rFonts w:ascii="Times New Roman" w:hAnsi="Times New Roman" w:cs="Times New Roman"/>
          <w:color w:val="343434"/>
          <w:szCs w:val="28"/>
        </w:rPr>
        <w:t>Faculty/Staff/</w:t>
      </w:r>
      <w:r w:rsidR="00E8366F">
        <w:rPr>
          <w:rFonts w:ascii="Times New Roman" w:hAnsi="Times New Roman" w:cs="Times New Roman"/>
          <w:color w:val="343434"/>
          <w:szCs w:val="28"/>
        </w:rPr>
        <w:t>Undergraduate Student/Graduate Student</w:t>
      </w:r>
      <w:r>
        <w:rPr>
          <w:rFonts w:ascii="Times New Roman" w:hAnsi="Times New Roman" w:cs="Times New Roman"/>
          <w:color w:val="343434"/>
          <w:szCs w:val="28"/>
        </w:rPr>
        <w:t>: ____________________________</w:t>
      </w:r>
      <w:r w:rsidR="00E8366F">
        <w:rPr>
          <w:rFonts w:ascii="Times New Roman" w:hAnsi="Times New Roman" w:cs="Times New Roman"/>
          <w:color w:val="343434"/>
          <w:szCs w:val="28"/>
        </w:rPr>
        <w:t>____</w:t>
      </w:r>
    </w:p>
    <w:p w14:paraId="457F7CC3" w14:textId="52458E49" w:rsidR="0074699F" w:rsidRDefault="0074699F" w:rsidP="00430411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rPr>
          <w:rFonts w:ascii="Times New Roman" w:hAnsi="Times New Roman" w:cs="Times New Roman"/>
          <w:color w:val="343434"/>
          <w:szCs w:val="28"/>
        </w:rPr>
      </w:pPr>
    </w:p>
    <w:p w14:paraId="51706DC5" w14:textId="77777777" w:rsidR="00E8366F" w:rsidRDefault="00E8366F" w:rsidP="00430411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rPr>
          <w:rFonts w:ascii="Times New Roman" w:hAnsi="Times New Roman" w:cs="Times New Roman"/>
          <w:color w:val="343434"/>
          <w:szCs w:val="28"/>
        </w:rPr>
      </w:pPr>
    </w:p>
    <w:p w14:paraId="5B66539B" w14:textId="613003F1" w:rsidR="00430411" w:rsidRDefault="00430411" w:rsidP="00430411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343434"/>
          <w:szCs w:val="28"/>
        </w:rPr>
      </w:pPr>
    </w:p>
    <w:p w14:paraId="0A142B8A" w14:textId="77777777" w:rsidR="00E8366F" w:rsidRPr="00F17653" w:rsidRDefault="00E8366F" w:rsidP="00430411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343434"/>
          <w:szCs w:val="28"/>
        </w:rPr>
      </w:pPr>
    </w:p>
    <w:p w14:paraId="49024C27" w14:textId="32305809" w:rsidR="00E8366F" w:rsidRDefault="00E8366F" w:rsidP="000C371F">
      <w:pPr>
        <w:pStyle w:val="ListParagraph"/>
        <w:widowControl w:val="0"/>
        <w:numPr>
          <w:ilvl w:val="0"/>
          <w:numId w:val="10"/>
        </w:numPr>
        <w:autoSpaceDE w:val="0"/>
        <w:autoSpaceDN w:val="0"/>
        <w:adjustRightInd w:val="0"/>
        <w:contextualSpacing w:val="0"/>
        <w:jc w:val="both"/>
        <w:rPr>
          <w:rFonts w:ascii="Times New Roman" w:hAnsi="Times New Roman" w:cs="Times New Roman"/>
          <w:color w:val="343434"/>
          <w:szCs w:val="28"/>
        </w:rPr>
      </w:pPr>
      <w:r>
        <w:rPr>
          <w:rFonts w:ascii="Times New Roman" w:hAnsi="Times New Roman" w:cs="Times New Roman"/>
          <w:color w:val="343434"/>
          <w:szCs w:val="28"/>
        </w:rPr>
        <w:t>Please tell us about yourself and why you would like to serve on the President’s Commission for Inclusive Excellence.</w:t>
      </w:r>
    </w:p>
    <w:p w14:paraId="2646AF65" w14:textId="77777777" w:rsidR="00E8366F" w:rsidRDefault="00E8366F" w:rsidP="00E8366F">
      <w:pPr>
        <w:pStyle w:val="ListParagraph"/>
        <w:widowControl w:val="0"/>
        <w:autoSpaceDE w:val="0"/>
        <w:autoSpaceDN w:val="0"/>
        <w:adjustRightInd w:val="0"/>
        <w:ind w:left="360"/>
        <w:contextualSpacing w:val="0"/>
        <w:jc w:val="both"/>
        <w:rPr>
          <w:rFonts w:ascii="Times New Roman" w:hAnsi="Times New Roman" w:cs="Times New Roman"/>
          <w:color w:val="343434"/>
          <w:szCs w:val="28"/>
        </w:rPr>
      </w:pPr>
    </w:p>
    <w:p w14:paraId="1B25E1C1" w14:textId="01B4C133" w:rsidR="00586E88" w:rsidRPr="00586E88" w:rsidRDefault="00586E88" w:rsidP="00586E88">
      <w:pPr>
        <w:pStyle w:val="ListParagraph"/>
        <w:widowControl w:val="0"/>
        <w:numPr>
          <w:ilvl w:val="0"/>
          <w:numId w:val="10"/>
        </w:numPr>
        <w:autoSpaceDE w:val="0"/>
        <w:autoSpaceDN w:val="0"/>
        <w:adjustRightInd w:val="0"/>
        <w:contextualSpacing w:val="0"/>
        <w:jc w:val="both"/>
        <w:rPr>
          <w:rFonts w:ascii="Times New Roman" w:hAnsi="Times New Roman" w:cs="Times New Roman"/>
          <w:color w:val="343434"/>
          <w:szCs w:val="28"/>
        </w:rPr>
      </w:pPr>
      <w:r>
        <w:rPr>
          <w:rFonts w:ascii="Times New Roman" w:hAnsi="Times New Roman" w:cs="Times New Roman"/>
          <w:color w:val="343434"/>
          <w:szCs w:val="28"/>
        </w:rPr>
        <w:t>How do you define inclusive excellence, equity, and justice?</w:t>
      </w:r>
    </w:p>
    <w:p w14:paraId="1752632F" w14:textId="77777777" w:rsidR="00586E88" w:rsidRPr="00586E88" w:rsidRDefault="00586E88" w:rsidP="00586E88">
      <w:pPr>
        <w:pStyle w:val="ListParagraph"/>
        <w:rPr>
          <w:rFonts w:ascii="Times New Roman" w:hAnsi="Times New Roman" w:cs="Times New Roman"/>
          <w:color w:val="343434"/>
          <w:szCs w:val="28"/>
        </w:rPr>
      </w:pPr>
    </w:p>
    <w:p w14:paraId="2BAF308E" w14:textId="41D81EE4" w:rsidR="008407A6" w:rsidRDefault="00261093" w:rsidP="000C371F">
      <w:pPr>
        <w:pStyle w:val="ListParagraph"/>
        <w:widowControl w:val="0"/>
        <w:numPr>
          <w:ilvl w:val="0"/>
          <w:numId w:val="10"/>
        </w:numPr>
        <w:autoSpaceDE w:val="0"/>
        <w:autoSpaceDN w:val="0"/>
        <w:adjustRightInd w:val="0"/>
        <w:contextualSpacing w:val="0"/>
        <w:jc w:val="both"/>
        <w:rPr>
          <w:rFonts w:ascii="Times New Roman" w:hAnsi="Times New Roman" w:cs="Times New Roman"/>
          <w:color w:val="343434"/>
          <w:szCs w:val="28"/>
        </w:rPr>
      </w:pPr>
      <w:r>
        <w:rPr>
          <w:rFonts w:ascii="Times New Roman" w:hAnsi="Times New Roman" w:cs="Times New Roman"/>
          <w:color w:val="343434"/>
          <w:szCs w:val="28"/>
        </w:rPr>
        <w:t>Please t</w:t>
      </w:r>
      <w:r w:rsidR="00AD019F" w:rsidRPr="008407A6">
        <w:rPr>
          <w:rFonts w:ascii="Times New Roman" w:hAnsi="Times New Roman" w:cs="Times New Roman"/>
          <w:color w:val="343434"/>
          <w:szCs w:val="28"/>
        </w:rPr>
        <w:t xml:space="preserve">ell us about your key areas of involvement at UVM that show your commitment to </w:t>
      </w:r>
      <w:r w:rsidR="0025046E">
        <w:rPr>
          <w:rFonts w:ascii="Times New Roman" w:hAnsi="Times New Roman" w:cs="Times New Roman"/>
          <w:color w:val="343434"/>
          <w:szCs w:val="28"/>
        </w:rPr>
        <w:t>inclusive excellence, equity, and justice</w:t>
      </w:r>
      <w:r>
        <w:rPr>
          <w:rFonts w:ascii="Times New Roman" w:hAnsi="Times New Roman" w:cs="Times New Roman"/>
          <w:color w:val="343434"/>
          <w:szCs w:val="28"/>
        </w:rPr>
        <w:t xml:space="preserve"> (e.g.</w:t>
      </w:r>
      <w:r w:rsidR="0074699F">
        <w:rPr>
          <w:rFonts w:ascii="Times New Roman" w:hAnsi="Times New Roman" w:cs="Times New Roman"/>
          <w:color w:val="343434"/>
          <w:szCs w:val="28"/>
        </w:rPr>
        <w:t>,</w:t>
      </w:r>
      <w:r w:rsidR="00AD019F" w:rsidRPr="008407A6">
        <w:rPr>
          <w:rFonts w:ascii="Times New Roman" w:hAnsi="Times New Roman" w:cs="Times New Roman"/>
          <w:color w:val="343434"/>
          <w:szCs w:val="28"/>
        </w:rPr>
        <w:t xml:space="preserve"> </w:t>
      </w:r>
      <w:r>
        <w:rPr>
          <w:rFonts w:ascii="Times New Roman" w:hAnsi="Times New Roman" w:cs="Times New Roman"/>
          <w:color w:val="343434"/>
          <w:szCs w:val="28"/>
        </w:rPr>
        <w:t>committee membership</w:t>
      </w:r>
      <w:r w:rsidR="00AD019F" w:rsidRPr="008407A6">
        <w:rPr>
          <w:rFonts w:ascii="Times New Roman" w:hAnsi="Times New Roman" w:cs="Times New Roman"/>
          <w:color w:val="343434"/>
          <w:szCs w:val="28"/>
        </w:rPr>
        <w:t>,</w:t>
      </w:r>
      <w:r w:rsidR="0074699F">
        <w:rPr>
          <w:rFonts w:ascii="Times New Roman" w:hAnsi="Times New Roman" w:cs="Times New Roman"/>
          <w:color w:val="343434"/>
          <w:szCs w:val="28"/>
        </w:rPr>
        <w:t xml:space="preserve"> </w:t>
      </w:r>
      <w:r w:rsidR="00AD019F" w:rsidRPr="008407A6">
        <w:rPr>
          <w:rFonts w:ascii="Times New Roman" w:hAnsi="Times New Roman" w:cs="Times New Roman"/>
          <w:color w:val="343434"/>
          <w:szCs w:val="28"/>
        </w:rPr>
        <w:t>trainings, research</w:t>
      </w:r>
      <w:r w:rsidR="0074699F">
        <w:rPr>
          <w:rFonts w:ascii="Times New Roman" w:hAnsi="Times New Roman" w:cs="Times New Roman"/>
          <w:color w:val="343434"/>
          <w:szCs w:val="28"/>
        </w:rPr>
        <w:t>, club participation</w:t>
      </w:r>
      <w:r w:rsidR="00AD019F" w:rsidRPr="008407A6">
        <w:rPr>
          <w:rFonts w:ascii="Times New Roman" w:hAnsi="Times New Roman" w:cs="Times New Roman"/>
          <w:color w:val="343434"/>
          <w:szCs w:val="28"/>
        </w:rPr>
        <w:t>)</w:t>
      </w:r>
      <w:r w:rsidR="008407A6">
        <w:rPr>
          <w:rFonts w:ascii="Times New Roman" w:hAnsi="Times New Roman" w:cs="Times New Roman"/>
          <w:color w:val="343434"/>
          <w:szCs w:val="28"/>
        </w:rPr>
        <w:t>.</w:t>
      </w:r>
    </w:p>
    <w:p w14:paraId="5596F663" w14:textId="77777777" w:rsidR="0025046E" w:rsidRPr="00586E88" w:rsidRDefault="0025046E" w:rsidP="00586E88">
      <w:pPr>
        <w:rPr>
          <w:rFonts w:ascii="Times New Roman" w:hAnsi="Times New Roman" w:cs="Times New Roman"/>
          <w:color w:val="343434"/>
          <w:szCs w:val="28"/>
        </w:rPr>
      </w:pPr>
    </w:p>
    <w:p w14:paraId="612024BD" w14:textId="76A0AC97" w:rsidR="008407A6" w:rsidRDefault="00AD019F" w:rsidP="008407A6">
      <w:pPr>
        <w:pStyle w:val="ListParagraph"/>
        <w:widowControl w:val="0"/>
        <w:numPr>
          <w:ilvl w:val="0"/>
          <w:numId w:val="10"/>
        </w:numPr>
        <w:autoSpaceDE w:val="0"/>
        <w:autoSpaceDN w:val="0"/>
        <w:adjustRightInd w:val="0"/>
        <w:contextualSpacing w:val="0"/>
        <w:jc w:val="both"/>
        <w:rPr>
          <w:rFonts w:ascii="Times New Roman" w:hAnsi="Times New Roman" w:cs="Times New Roman"/>
          <w:color w:val="343434"/>
          <w:szCs w:val="28"/>
        </w:rPr>
      </w:pPr>
      <w:r w:rsidRPr="00C52A06">
        <w:rPr>
          <w:rFonts w:ascii="Times New Roman" w:hAnsi="Times New Roman" w:cs="Times New Roman"/>
          <w:color w:val="343434"/>
          <w:szCs w:val="28"/>
        </w:rPr>
        <w:t xml:space="preserve">How </w:t>
      </w:r>
      <w:r w:rsidR="00C52A06" w:rsidRPr="00C52A06">
        <w:rPr>
          <w:rFonts w:ascii="Times New Roman" w:hAnsi="Times New Roman" w:cs="Times New Roman"/>
          <w:color w:val="343434"/>
          <w:szCs w:val="28"/>
        </w:rPr>
        <w:t>have you</w:t>
      </w:r>
      <w:r w:rsidRPr="00C52A06">
        <w:rPr>
          <w:rFonts w:ascii="Times New Roman" w:hAnsi="Times New Roman" w:cs="Times New Roman"/>
          <w:color w:val="343434"/>
          <w:szCs w:val="28"/>
        </w:rPr>
        <w:t xml:space="preserve"> demonstrated effective leadership and had an impact in cultivating and developing diversity</w:t>
      </w:r>
      <w:r w:rsidR="007B5D89">
        <w:rPr>
          <w:rFonts w:ascii="Times New Roman" w:hAnsi="Times New Roman" w:cs="Times New Roman"/>
          <w:color w:val="343434"/>
          <w:szCs w:val="28"/>
        </w:rPr>
        <w:t>, equity, and inclusion</w:t>
      </w:r>
      <w:r w:rsidRPr="00C52A06">
        <w:rPr>
          <w:rFonts w:ascii="Times New Roman" w:hAnsi="Times New Roman" w:cs="Times New Roman"/>
          <w:color w:val="343434"/>
          <w:szCs w:val="28"/>
        </w:rPr>
        <w:t xml:space="preserve"> initiatives at </w:t>
      </w:r>
      <w:r w:rsidR="00C52A06" w:rsidRPr="00C52A06">
        <w:rPr>
          <w:rFonts w:ascii="Times New Roman" w:hAnsi="Times New Roman" w:cs="Times New Roman"/>
          <w:color w:val="343434"/>
          <w:szCs w:val="28"/>
        </w:rPr>
        <w:t>UVM</w:t>
      </w:r>
      <w:r w:rsidRPr="00C52A06">
        <w:rPr>
          <w:rFonts w:ascii="Times New Roman" w:hAnsi="Times New Roman" w:cs="Times New Roman"/>
          <w:color w:val="343434"/>
          <w:szCs w:val="28"/>
        </w:rPr>
        <w:t xml:space="preserve"> or in other organizational settings? What constituencies</w:t>
      </w:r>
      <w:r w:rsidR="007B5D89">
        <w:rPr>
          <w:rFonts w:ascii="Times New Roman" w:hAnsi="Times New Roman" w:cs="Times New Roman"/>
          <w:color w:val="343434"/>
          <w:szCs w:val="28"/>
        </w:rPr>
        <w:t xml:space="preserve"> at UVM</w:t>
      </w:r>
      <w:r w:rsidRPr="00C52A06">
        <w:rPr>
          <w:rFonts w:ascii="Times New Roman" w:hAnsi="Times New Roman" w:cs="Times New Roman"/>
          <w:color w:val="343434"/>
          <w:szCs w:val="28"/>
        </w:rPr>
        <w:t xml:space="preserve"> have you worked with to initiate and sustain </w:t>
      </w:r>
      <w:r w:rsidR="00C52A06">
        <w:rPr>
          <w:rFonts w:ascii="Times New Roman" w:hAnsi="Times New Roman" w:cs="Times New Roman"/>
          <w:color w:val="343434"/>
          <w:szCs w:val="28"/>
        </w:rPr>
        <w:t>change?</w:t>
      </w:r>
    </w:p>
    <w:p w14:paraId="2407E9F3" w14:textId="77777777" w:rsidR="00E8366F" w:rsidRPr="00E8366F" w:rsidRDefault="00E8366F" w:rsidP="00E8366F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color w:val="343434"/>
          <w:szCs w:val="28"/>
        </w:rPr>
      </w:pPr>
    </w:p>
    <w:p w14:paraId="0F7D7E4B" w14:textId="41ADC3D3" w:rsidR="008033B2" w:rsidRPr="00BC6DC9" w:rsidRDefault="00AD019F" w:rsidP="00BC6DC9">
      <w:pPr>
        <w:pStyle w:val="ListParagraph"/>
        <w:widowControl w:val="0"/>
        <w:numPr>
          <w:ilvl w:val="0"/>
          <w:numId w:val="10"/>
        </w:numPr>
        <w:autoSpaceDE w:val="0"/>
        <w:autoSpaceDN w:val="0"/>
        <w:adjustRightInd w:val="0"/>
        <w:contextualSpacing w:val="0"/>
        <w:jc w:val="both"/>
        <w:rPr>
          <w:rFonts w:ascii="Times New Roman" w:hAnsi="Times New Roman" w:cs="Times New Roman"/>
          <w:color w:val="343434"/>
          <w:szCs w:val="28"/>
        </w:rPr>
      </w:pPr>
      <w:r w:rsidRPr="00BC6DC9">
        <w:rPr>
          <w:rFonts w:ascii="Times New Roman" w:hAnsi="Times New Roman" w:cs="Times New Roman"/>
          <w:color w:val="343434"/>
          <w:szCs w:val="28"/>
        </w:rPr>
        <w:t xml:space="preserve">What specific knowledge, experiences, or expertise </w:t>
      </w:r>
      <w:r w:rsidR="00C1208F" w:rsidRPr="00BC6DC9">
        <w:rPr>
          <w:rFonts w:ascii="Times New Roman" w:hAnsi="Times New Roman" w:cs="Times New Roman"/>
          <w:color w:val="343434"/>
          <w:szCs w:val="28"/>
        </w:rPr>
        <w:t xml:space="preserve">do you think you </w:t>
      </w:r>
      <w:r w:rsidRPr="00BC6DC9">
        <w:rPr>
          <w:rFonts w:ascii="Times New Roman" w:hAnsi="Times New Roman" w:cs="Times New Roman"/>
          <w:color w:val="343434"/>
          <w:szCs w:val="28"/>
        </w:rPr>
        <w:t xml:space="preserve">are able to offer the </w:t>
      </w:r>
      <w:r w:rsidR="00C1208F" w:rsidRPr="00BC6DC9">
        <w:rPr>
          <w:rFonts w:ascii="Times New Roman" w:hAnsi="Times New Roman" w:cs="Times New Roman"/>
          <w:color w:val="343434"/>
          <w:szCs w:val="28"/>
        </w:rPr>
        <w:t>President’s Commission for Inclusive Excellence</w:t>
      </w:r>
      <w:r w:rsidRPr="00BC6DC9">
        <w:rPr>
          <w:rFonts w:ascii="Times New Roman" w:hAnsi="Times New Roman" w:cs="Times New Roman"/>
          <w:color w:val="343434"/>
          <w:szCs w:val="28"/>
        </w:rPr>
        <w:t>? In what context</w:t>
      </w:r>
      <w:r w:rsidR="00864D06" w:rsidRPr="00BC6DC9">
        <w:rPr>
          <w:rFonts w:ascii="Times New Roman" w:hAnsi="Times New Roman" w:cs="Times New Roman"/>
          <w:color w:val="343434"/>
          <w:szCs w:val="28"/>
        </w:rPr>
        <w:t>(</w:t>
      </w:r>
      <w:r w:rsidRPr="00BC6DC9">
        <w:rPr>
          <w:rFonts w:ascii="Times New Roman" w:hAnsi="Times New Roman" w:cs="Times New Roman"/>
          <w:color w:val="343434"/>
          <w:szCs w:val="28"/>
        </w:rPr>
        <w:t>s</w:t>
      </w:r>
      <w:r w:rsidR="00864D06" w:rsidRPr="00BC6DC9">
        <w:rPr>
          <w:rFonts w:ascii="Times New Roman" w:hAnsi="Times New Roman" w:cs="Times New Roman"/>
          <w:color w:val="343434"/>
          <w:szCs w:val="28"/>
        </w:rPr>
        <w:t>)</w:t>
      </w:r>
      <w:r w:rsidRPr="00BC6DC9">
        <w:rPr>
          <w:rFonts w:ascii="Times New Roman" w:hAnsi="Times New Roman" w:cs="Times New Roman"/>
          <w:color w:val="343434"/>
          <w:szCs w:val="28"/>
        </w:rPr>
        <w:t xml:space="preserve"> have you gained or applied this knowle</w:t>
      </w:r>
      <w:r w:rsidR="00BC6DC9">
        <w:rPr>
          <w:rFonts w:ascii="Times New Roman" w:hAnsi="Times New Roman" w:cs="Times New Roman"/>
          <w:color w:val="343434"/>
          <w:szCs w:val="28"/>
        </w:rPr>
        <w:t>dge, experiences, or expertise?</w:t>
      </w:r>
    </w:p>
    <w:p w14:paraId="59ABD3E7" w14:textId="08D44D3C" w:rsidR="007D2EEC" w:rsidRDefault="007D2EEC" w:rsidP="00300F92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343434"/>
          <w:szCs w:val="28"/>
        </w:rPr>
      </w:pPr>
    </w:p>
    <w:p w14:paraId="53A3BEA7" w14:textId="54E2F472" w:rsidR="00C3648E" w:rsidRPr="0064518F" w:rsidRDefault="0064518F" w:rsidP="0064518F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343434"/>
          <w:szCs w:val="28"/>
        </w:rPr>
      </w:pPr>
      <w:r>
        <w:rPr>
          <w:rFonts w:ascii="Times New Roman" w:hAnsi="Times New Roman" w:cs="Times New Roman"/>
          <w:color w:val="343434"/>
          <w:szCs w:val="28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bookmarkStart w:id="0" w:name="Check1"/>
      <w:r>
        <w:rPr>
          <w:rFonts w:ascii="Times New Roman" w:hAnsi="Times New Roman" w:cs="Times New Roman"/>
          <w:color w:val="343434"/>
          <w:szCs w:val="28"/>
        </w:rPr>
        <w:instrText xml:space="preserve"> FORMCHECKBOX </w:instrText>
      </w:r>
      <w:r w:rsidR="000A1EA7">
        <w:rPr>
          <w:rFonts w:ascii="Times New Roman" w:hAnsi="Times New Roman" w:cs="Times New Roman"/>
          <w:color w:val="343434"/>
          <w:szCs w:val="28"/>
        </w:rPr>
      </w:r>
      <w:r w:rsidR="000A1EA7">
        <w:rPr>
          <w:rFonts w:ascii="Times New Roman" w:hAnsi="Times New Roman" w:cs="Times New Roman"/>
          <w:color w:val="343434"/>
          <w:szCs w:val="28"/>
        </w:rPr>
        <w:fldChar w:fldCharType="separate"/>
      </w:r>
      <w:r>
        <w:rPr>
          <w:rFonts w:ascii="Times New Roman" w:hAnsi="Times New Roman" w:cs="Times New Roman"/>
          <w:color w:val="343434"/>
          <w:szCs w:val="28"/>
        </w:rPr>
        <w:fldChar w:fldCharType="end"/>
      </w:r>
      <w:bookmarkEnd w:id="0"/>
      <w:r>
        <w:rPr>
          <w:rFonts w:ascii="Times New Roman" w:hAnsi="Times New Roman" w:cs="Times New Roman"/>
          <w:color w:val="343434"/>
          <w:szCs w:val="28"/>
        </w:rPr>
        <w:t xml:space="preserve"> </w:t>
      </w:r>
      <w:r w:rsidR="00C3648E" w:rsidRPr="0064518F">
        <w:rPr>
          <w:rFonts w:ascii="Times New Roman" w:hAnsi="Times New Roman" w:cs="Times New Roman"/>
          <w:color w:val="343434"/>
          <w:szCs w:val="28"/>
        </w:rPr>
        <w:t xml:space="preserve">I have reviewed the Commission’s </w:t>
      </w:r>
      <w:hyperlink r:id="rId8" w:history="1">
        <w:r w:rsidR="00C3648E" w:rsidRPr="0064518F">
          <w:rPr>
            <w:rStyle w:val="Hyperlink"/>
            <w:rFonts w:ascii="Times New Roman" w:hAnsi="Times New Roman" w:cs="Times New Roman"/>
            <w:szCs w:val="28"/>
          </w:rPr>
          <w:t>Charter</w:t>
        </w:r>
      </w:hyperlink>
      <w:r w:rsidR="00C3648E" w:rsidRPr="0064518F">
        <w:rPr>
          <w:rFonts w:ascii="Times New Roman" w:hAnsi="Times New Roman" w:cs="Times New Roman"/>
          <w:color w:val="343434"/>
          <w:szCs w:val="28"/>
        </w:rPr>
        <w:t xml:space="preserve">, </w:t>
      </w:r>
      <w:hyperlink r:id="rId9" w:history="1">
        <w:r w:rsidR="00C3648E" w:rsidRPr="0064518F">
          <w:rPr>
            <w:rStyle w:val="Hyperlink"/>
            <w:rFonts w:ascii="Times New Roman" w:hAnsi="Times New Roman" w:cs="Times New Roman"/>
            <w:szCs w:val="28"/>
          </w:rPr>
          <w:t>2019-2020 Meeting Schedule</w:t>
        </w:r>
      </w:hyperlink>
      <w:r w:rsidR="00C3648E" w:rsidRPr="0064518F">
        <w:rPr>
          <w:rFonts w:ascii="Times New Roman" w:hAnsi="Times New Roman" w:cs="Times New Roman"/>
          <w:color w:val="343434"/>
          <w:szCs w:val="28"/>
        </w:rPr>
        <w:t xml:space="preserve">, and </w:t>
      </w:r>
      <w:hyperlink r:id="rId10" w:history="1">
        <w:r w:rsidR="00C3648E" w:rsidRPr="0064518F">
          <w:rPr>
            <w:rStyle w:val="Hyperlink"/>
            <w:rFonts w:ascii="Times New Roman" w:hAnsi="Times New Roman" w:cs="Times New Roman"/>
            <w:szCs w:val="28"/>
          </w:rPr>
          <w:t>2019 Annual Report</w:t>
        </w:r>
      </w:hyperlink>
      <w:bookmarkStart w:id="1" w:name="_GoBack"/>
      <w:bookmarkEnd w:id="1"/>
      <w:r w:rsidR="00C3648E" w:rsidRPr="0064518F">
        <w:rPr>
          <w:rFonts w:ascii="Times New Roman" w:hAnsi="Times New Roman" w:cs="Times New Roman"/>
          <w:color w:val="343434"/>
          <w:szCs w:val="28"/>
        </w:rPr>
        <w:t>.</w:t>
      </w:r>
    </w:p>
    <w:p w14:paraId="69156E18" w14:textId="77777777" w:rsidR="00C3648E" w:rsidRDefault="00C3648E" w:rsidP="00300F92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343434"/>
          <w:szCs w:val="28"/>
        </w:rPr>
      </w:pPr>
    </w:p>
    <w:p w14:paraId="62001572" w14:textId="2FA3E928" w:rsidR="00E8366F" w:rsidRPr="008033B2" w:rsidRDefault="00196523" w:rsidP="0085210B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343434"/>
          <w:szCs w:val="28"/>
        </w:rPr>
      </w:pPr>
      <w:r>
        <w:rPr>
          <w:rFonts w:ascii="Times New Roman" w:hAnsi="Times New Roman" w:cs="Times New Roman"/>
          <w:color w:val="343434"/>
          <w:szCs w:val="28"/>
        </w:rPr>
        <w:t>Please r</w:t>
      </w:r>
      <w:r w:rsidR="008033B2" w:rsidRPr="008033B2">
        <w:rPr>
          <w:rFonts w:ascii="Times New Roman" w:hAnsi="Times New Roman" w:cs="Times New Roman"/>
          <w:color w:val="343434"/>
          <w:szCs w:val="28"/>
        </w:rPr>
        <w:t xml:space="preserve">eturn </w:t>
      </w:r>
      <w:r w:rsidR="00305459">
        <w:rPr>
          <w:rFonts w:ascii="Times New Roman" w:hAnsi="Times New Roman" w:cs="Times New Roman"/>
          <w:color w:val="343434"/>
          <w:szCs w:val="28"/>
        </w:rPr>
        <w:t xml:space="preserve">this form and </w:t>
      </w:r>
      <w:r w:rsidR="00F91148">
        <w:rPr>
          <w:rFonts w:ascii="Times New Roman" w:hAnsi="Times New Roman" w:cs="Times New Roman"/>
          <w:color w:val="343434"/>
          <w:szCs w:val="28"/>
        </w:rPr>
        <w:t xml:space="preserve">your </w:t>
      </w:r>
      <w:r>
        <w:rPr>
          <w:rFonts w:ascii="Times New Roman" w:hAnsi="Times New Roman" w:cs="Times New Roman"/>
          <w:color w:val="343434"/>
          <w:szCs w:val="28"/>
        </w:rPr>
        <w:t>answers</w:t>
      </w:r>
      <w:r w:rsidR="008033B2" w:rsidRPr="008033B2">
        <w:rPr>
          <w:rFonts w:ascii="Times New Roman" w:hAnsi="Times New Roman" w:cs="Times New Roman"/>
          <w:color w:val="343434"/>
          <w:szCs w:val="28"/>
        </w:rPr>
        <w:t xml:space="preserve"> </w:t>
      </w:r>
      <w:r>
        <w:rPr>
          <w:rFonts w:ascii="Times New Roman" w:hAnsi="Times New Roman" w:cs="Times New Roman"/>
          <w:color w:val="343434"/>
          <w:szCs w:val="28"/>
        </w:rPr>
        <w:t xml:space="preserve">via email </w:t>
      </w:r>
      <w:r w:rsidR="008033B2" w:rsidRPr="008033B2">
        <w:rPr>
          <w:rFonts w:ascii="Times New Roman" w:hAnsi="Times New Roman" w:cs="Times New Roman"/>
          <w:color w:val="343434"/>
          <w:szCs w:val="28"/>
        </w:rPr>
        <w:t>to</w:t>
      </w:r>
      <w:r>
        <w:rPr>
          <w:rFonts w:ascii="Times New Roman" w:hAnsi="Times New Roman" w:cs="Times New Roman"/>
          <w:color w:val="343434"/>
          <w:szCs w:val="28"/>
        </w:rPr>
        <w:t xml:space="preserve"> Paul Suk-Hyun Yoon,</w:t>
      </w:r>
      <w:r w:rsidR="007B5D89">
        <w:rPr>
          <w:rFonts w:ascii="Times New Roman" w:hAnsi="Times New Roman" w:cs="Times New Roman"/>
          <w:color w:val="343434"/>
          <w:szCs w:val="28"/>
        </w:rPr>
        <w:t xml:space="preserve"> Vice Chair, at</w:t>
      </w:r>
      <w:r>
        <w:rPr>
          <w:rFonts w:ascii="Times New Roman" w:hAnsi="Times New Roman" w:cs="Times New Roman"/>
          <w:color w:val="343434"/>
          <w:szCs w:val="28"/>
        </w:rPr>
        <w:t xml:space="preserve"> </w:t>
      </w:r>
      <w:hyperlink r:id="rId11" w:history="1">
        <w:r w:rsidRPr="00325A2D">
          <w:rPr>
            <w:rStyle w:val="Hyperlink"/>
            <w:rFonts w:ascii="Times New Roman" w:hAnsi="Times New Roman" w:cs="Times New Roman"/>
            <w:szCs w:val="28"/>
          </w:rPr>
          <w:t>pyoon@uvm.edu</w:t>
        </w:r>
      </w:hyperlink>
      <w:r w:rsidR="007B5D89">
        <w:rPr>
          <w:rStyle w:val="Hyperlink"/>
          <w:rFonts w:ascii="Times New Roman" w:hAnsi="Times New Roman" w:cs="Times New Roman"/>
          <w:szCs w:val="28"/>
          <w:u w:val="none"/>
        </w:rPr>
        <w:t xml:space="preserve"> </w:t>
      </w:r>
      <w:r w:rsidR="007B5D89" w:rsidRPr="007B5D89">
        <w:rPr>
          <w:rStyle w:val="Hyperlink"/>
          <w:rFonts w:ascii="Times New Roman" w:hAnsi="Times New Roman" w:cs="Times New Roman"/>
          <w:color w:val="auto"/>
          <w:szCs w:val="28"/>
          <w:u w:val="none"/>
        </w:rPr>
        <w:t xml:space="preserve">by </w:t>
      </w:r>
      <w:r w:rsidR="007B5D89" w:rsidRPr="007B5D89">
        <w:rPr>
          <w:rStyle w:val="Hyperlink"/>
          <w:rFonts w:ascii="Times New Roman" w:hAnsi="Times New Roman" w:cs="Times New Roman"/>
          <w:b/>
          <w:bCs/>
          <w:color w:val="auto"/>
          <w:szCs w:val="28"/>
          <w:u w:val="none"/>
        </w:rPr>
        <w:t>Sunday, December 1, 2019</w:t>
      </w:r>
      <w:r w:rsidR="00F1551C">
        <w:rPr>
          <w:rFonts w:ascii="Times New Roman" w:hAnsi="Times New Roman" w:cs="Times New Roman"/>
          <w:color w:val="343434"/>
          <w:szCs w:val="28"/>
        </w:rPr>
        <w:t>.</w:t>
      </w:r>
      <w:r w:rsidR="007B5D89">
        <w:rPr>
          <w:rFonts w:ascii="Times New Roman" w:hAnsi="Times New Roman" w:cs="Times New Roman"/>
          <w:color w:val="343434"/>
          <w:szCs w:val="28"/>
        </w:rPr>
        <w:t xml:space="preserve"> If you require assistance completing this application, please contact </w:t>
      </w:r>
      <w:hyperlink r:id="rId12" w:history="1">
        <w:r w:rsidR="007B5D89" w:rsidRPr="003C01FE">
          <w:rPr>
            <w:rStyle w:val="Hyperlink"/>
            <w:rFonts w:ascii="Times New Roman" w:hAnsi="Times New Roman" w:cs="Times New Roman"/>
            <w:szCs w:val="28"/>
          </w:rPr>
          <w:t>pcie@uvm.edu</w:t>
        </w:r>
      </w:hyperlink>
      <w:r w:rsidR="00087FE8">
        <w:rPr>
          <w:rFonts w:ascii="Times New Roman" w:hAnsi="Times New Roman" w:cs="Times New Roman"/>
          <w:color w:val="343434"/>
          <w:szCs w:val="28"/>
        </w:rPr>
        <w:t xml:space="preserve"> or call 802-656-7854</w:t>
      </w:r>
      <w:r w:rsidR="007B5D89">
        <w:rPr>
          <w:rFonts w:ascii="Times New Roman" w:hAnsi="Times New Roman" w:cs="Times New Roman"/>
          <w:color w:val="343434"/>
          <w:szCs w:val="28"/>
        </w:rPr>
        <w:t>.</w:t>
      </w:r>
    </w:p>
    <w:sectPr w:rsidR="00E8366F" w:rsidRPr="008033B2" w:rsidSect="00E17A39">
      <w:headerReference w:type="default" r:id="rId13"/>
      <w:footerReference w:type="even" r:id="rId14"/>
      <w:footerReference w:type="default" r:id="rId15"/>
      <w:pgSz w:w="12240" w:h="15840"/>
      <w:pgMar w:top="1080" w:right="1080" w:bottom="108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238886F" w14:textId="77777777" w:rsidR="000A1EA7" w:rsidRDefault="000A1EA7" w:rsidP="008A4CD5">
      <w:r>
        <w:separator/>
      </w:r>
    </w:p>
  </w:endnote>
  <w:endnote w:type="continuationSeparator" w:id="0">
    <w:p w14:paraId="4253321D" w14:textId="77777777" w:rsidR="000A1EA7" w:rsidRDefault="000A1EA7" w:rsidP="008A4CD5">
      <w:r>
        <w:continuationSeparator/>
      </w:r>
    </w:p>
  </w:endnote>
  <w:endnote w:type="continuationNotice" w:id="1">
    <w:p w14:paraId="474442D1" w14:textId="77777777" w:rsidR="00B64972" w:rsidRDefault="00B6497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yriadPro-Regular">
    <w:altName w:val="Cambria"/>
    <w:panose1 w:val="020B0604020202020204"/>
    <w:charset w:val="4D"/>
    <w:family w:val="auto"/>
    <w:notTrueType/>
    <w:pitch w:val="default"/>
    <w:sig w:usb0="00000003" w:usb1="00000000" w:usb2="00000000" w:usb3="00000000" w:csb0="00000001" w:csb1="00000000"/>
  </w:font>
  <w:font w:name="Myriad Pro Semibold">
    <w:altName w:val="Times New Roman"/>
    <w:panose1 w:val="020B0604020202020204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32B9EB" w14:textId="77777777" w:rsidR="000A1EA7" w:rsidRDefault="000A1EA7" w:rsidP="000A1EA7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FD4BA69" w14:textId="77777777" w:rsidR="000A1EA7" w:rsidRDefault="000A1EA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B4FC60" w14:textId="77777777" w:rsidR="000A1EA7" w:rsidRPr="006618D2" w:rsidRDefault="000A1EA7" w:rsidP="0085210B">
    <w:pPr>
      <w:pStyle w:val="letterheadaddress"/>
      <w:rPr>
        <w:rFonts w:ascii="Times New Roman" w:hAnsi="Times New Roman" w:cs="Times New Roman"/>
        <w:sz w:val="16"/>
        <w:szCs w:val="16"/>
      </w:rPr>
    </w:pPr>
  </w:p>
  <w:p w14:paraId="58DC0342" w14:textId="3B7CF0B9" w:rsidR="000A1EA7" w:rsidRPr="006618D2" w:rsidRDefault="000A1EA7" w:rsidP="0085210B">
    <w:pPr>
      <w:pStyle w:val="letterheadaddress"/>
      <w:rPr>
        <w:rFonts w:ascii="Times New Roman" w:hAnsi="Times New Roman" w:cs="Times New Roman"/>
        <w:sz w:val="16"/>
        <w:szCs w:val="16"/>
      </w:rPr>
    </w:pPr>
    <w:r w:rsidRPr="006618D2">
      <w:rPr>
        <w:rFonts w:ascii="Times New Roman" w:hAnsi="Times New Roman" w:cs="Times New Roman"/>
        <w:sz w:val="16"/>
        <w:szCs w:val="16"/>
      </w:rPr>
      <w:t>Human Resources, Diversity and Multicultural Affairs</w:t>
    </w:r>
  </w:p>
  <w:p w14:paraId="3342D860" w14:textId="1CA74A59" w:rsidR="000A1EA7" w:rsidRPr="006618D2" w:rsidRDefault="000A1EA7" w:rsidP="0085210B">
    <w:pPr>
      <w:pStyle w:val="letterheadaddress"/>
      <w:rPr>
        <w:rFonts w:ascii="Times New Roman" w:hAnsi="Times New Roman" w:cs="Times New Roman"/>
        <w:sz w:val="16"/>
        <w:szCs w:val="16"/>
      </w:rPr>
    </w:pPr>
    <w:r w:rsidRPr="006618D2">
      <w:rPr>
        <w:rFonts w:ascii="Times New Roman" w:hAnsi="Times New Roman" w:cs="Times New Roman"/>
        <w:sz w:val="16"/>
        <w:szCs w:val="16"/>
      </w:rPr>
      <w:t>85 South Prospect Street, Burlington, VT 05405</w:t>
    </w:r>
  </w:p>
  <w:p w14:paraId="3D308890" w14:textId="161A33F5" w:rsidR="000A1EA7" w:rsidRPr="006618D2" w:rsidRDefault="000A1EA7" w:rsidP="006618D2">
    <w:pPr>
      <w:pStyle w:val="Footer"/>
      <w:tabs>
        <w:tab w:val="clear" w:pos="4680"/>
        <w:tab w:val="clear" w:pos="9360"/>
      </w:tabs>
      <w:spacing w:line="200" w:lineRule="atLeast"/>
      <w:rPr>
        <w:rFonts w:ascii="Times New Roman" w:hAnsi="Times New Roman" w:cs="Times New Roman"/>
        <w:sz w:val="16"/>
        <w:szCs w:val="16"/>
      </w:rPr>
    </w:pPr>
    <w:r w:rsidRPr="006618D2">
      <w:rPr>
        <w:rFonts w:ascii="Times New Roman" w:hAnsi="Times New Roman" w:cs="Times New Roman"/>
        <w:sz w:val="16"/>
        <w:szCs w:val="16"/>
      </w:rPr>
      <w:t xml:space="preserve">(802) 656-8426 • </w:t>
    </w:r>
    <w:hyperlink r:id="rId1" w:history="1">
      <w:r w:rsidRPr="006618D2">
        <w:rPr>
          <w:rStyle w:val="Hyperlink"/>
          <w:rFonts w:ascii="Times New Roman" w:hAnsi="Times New Roman" w:cs="Times New Roman"/>
          <w:sz w:val="16"/>
          <w:szCs w:val="16"/>
        </w:rPr>
        <w:t>uvm.edu/hrdma</w:t>
      </w:r>
      <w:r w:rsidRPr="006618D2">
        <w:rPr>
          <w:rStyle w:val="Hyperlink"/>
          <w:rFonts w:ascii="Times New Roman" w:hAnsi="Times New Roman" w:cs="Times New Roman"/>
          <w:sz w:val="16"/>
          <w:szCs w:val="16"/>
        </w:rPr>
        <w:tab/>
      </w:r>
    </w:hyperlink>
    <w:r w:rsidRPr="006618D2">
      <w:rPr>
        <w:rStyle w:val="Hyperlink"/>
        <w:rFonts w:ascii="Times New Roman" w:hAnsi="Times New Roman" w:cs="Times New Roman"/>
        <w:sz w:val="16"/>
        <w:szCs w:val="16"/>
        <w:u w:val="none"/>
      </w:rPr>
      <w:tab/>
    </w:r>
    <w:r w:rsidRPr="006618D2">
      <w:rPr>
        <w:rStyle w:val="Hyperlink"/>
        <w:rFonts w:ascii="Times New Roman" w:hAnsi="Times New Roman" w:cs="Times New Roman"/>
        <w:sz w:val="16"/>
        <w:szCs w:val="16"/>
        <w:u w:val="none"/>
      </w:rPr>
      <w:tab/>
    </w:r>
    <w:r w:rsidRPr="006618D2">
      <w:rPr>
        <w:rStyle w:val="Hyperlink"/>
        <w:rFonts w:ascii="Times New Roman" w:hAnsi="Times New Roman" w:cs="Times New Roman"/>
        <w:sz w:val="16"/>
        <w:szCs w:val="16"/>
        <w:u w:val="none"/>
      </w:rPr>
      <w:tab/>
    </w:r>
    <w:r w:rsidRPr="006618D2">
      <w:rPr>
        <w:rStyle w:val="Hyperlink"/>
        <w:rFonts w:ascii="Times New Roman" w:hAnsi="Times New Roman" w:cs="Times New Roman"/>
        <w:sz w:val="16"/>
        <w:szCs w:val="16"/>
        <w:u w:val="none"/>
      </w:rPr>
      <w:tab/>
      <w:t xml:space="preserve">           </w:t>
    </w:r>
    <w:r>
      <w:rPr>
        <w:rStyle w:val="Hyperlink"/>
        <w:rFonts w:ascii="Times New Roman" w:hAnsi="Times New Roman" w:cs="Times New Roman"/>
        <w:sz w:val="16"/>
        <w:szCs w:val="16"/>
        <w:u w:val="none"/>
      </w:rPr>
      <w:tab/>
    </w:r>
    <w:r>
      <w:rPr>
        <w:rStyle w:val="Hyperlink"/>
        <w:rFonts w:ascii="Times New Roman" w:hAnsi="Times New Roman" w:cs="Times New Roman"/>
        <w:sz w:val="16"/>
        <w:szCs w:val="16"/>
        <w:u w:val="none"/>
      </w:rPr>
      <w:tab/>
      <w:t xml:space="preserve">           </w:t>
    </w:r>
    <w:r w:rsidRPr="006618D2">
      <w:rPr>
        <w:rFonts w:ascii="Times New Roman" w:hAnsi="Times New Roman" w:cs="Times New Roman"/>
        <w:color w:val="808080"/>
        <w:sz w:val="16"/>
        <w:szCs w:val="16"/>
      </w:rPr>
      <w:t>Equal Opportunity/Affirmative Action Employer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805F7E6" w14:textId="77777777" w:rsidR="000A1EA7" w:rsidRDefault="000A1EA7" w:rsidP="008A4CD5">
      <w:r>
        <w:separator/>
      </w:r>
    </w:p>
  </w:footnote>
  <w:footnote w:type="continuationSeparator" w:id="0">
    <w:p w14:paraId="1CF7E067" w14:textId="77777777" w:rsidR="000A1EA7" w:rsidRDefault="000A1EA7" w:rsidP="008A4CD5">
      <w:r>
        <w:continuationSeparator/>
      </w:r>
    </w:p>
  </w:footnote>
  <w:footnote w:type="continuationNotice" w:id="1">
    <w:p w14:paraId="06B8CE5B" w14:textId="77777777" w:rsidR="00B64972" w:rsidRDefault="00B64972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C468B5" w14:textId="5515FFCB" w:rsidR="000A1EA7" w:rsidRDefault="000A1EA7" w:rsidP="008A4CD5">
    <w:pPr>
      <w:pStyle w:val="Header"/>
      <w:tabs>
        <w:tab w:val="left" w:pos="270"/>
      </w:tabs>
      <w:ind w:left="-90" w:hanging="90"/>
    </w:pPr>
    <w:r>
      <w:rPr>
        <w:noProof/>
      </w:rPr>
      <w:drawing>
        <wp:inline distT="0" distB="0" distL="0" distR="0" wp14:anchorId="4802EF07" wp14:editId="01C447B3">
          <wp:extent cx="2779776" cy="686364"/>
          <wp:effectExtent l="0" t="0" r="1905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HRDMA Green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779776" cy="68636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ab/>
    </w:r>
  </w:p>
  <w:p w14:paraId="47E37B0D" w14:textId="4BDE531C" w:rsidR="000A1EA7" w:rsidRDefault="000A1EA7" w:rsidP="008A4CD5">
    <w:pPr>
      <w:pStyle w:val="Header"/>
      <w:tabs>
        <w:tab w:val="left" w:pos="270"/>
      </w:tabs>
      <w:ind w:left="-90" w:hanging="90"/>
      <w:rPr>
        <w:rFonts w:ascii="Myriad Pro Semibold" w:hAnsi="Myriad Pro Semibold" w:hint="eastAsia"/>
        <w:sz w:val="20"/>
      </w:rPr>
    </w:pPr>
  </w:p>
  <w:p w14:paraId="2B273EDA" w14:textId="77777777" w:rsidR="000A1EA7" w:rsidRPr="008A4CD5" w:rsidRDefault="000A1EA7" w:rsidP="008A4CD5">
    <w:pPr>
      <w:pStyle w:val="Header"/>
      <w:tabs>
        <w:tab w:val="left" w:pos="270"/>
      </w:tabs>
      <w:ind w:left="-90" w:hanging="90"/>
      <w:rPr>
        <w:rFonts w:ascii="Myriad Pro Semibold" w:hAnsi="Myriad Pro Semibold" w:hint="eastAsia"/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000002"/>
    <w:multiLevelType w:val="hybridMultilevel"/>
    <w:tmpl w:val="00000002"/>
    <w:lvl w:ilvl="0" w:tplc="00000065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0000003"/>
    <w:multiLevelType w:val="hybridMultilevel"/>
    <w:tmpl w:val="00000003"/>
    <w:lvl w:ilvl="0" w:tplc="000000C9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00000004"/>
    <w:multiLevelType w:val="hybridMultilevel"/>
    <w:tmpl w:val="00000004"/>
    <w:lvl w:ilvl="0" w:tplc="0000012D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00000005"/>
    <w:multiLevelType w:val="hybridMultilevel"/>
    <w:tmpl w:val="00000005"/>
    <w:lvl w:ilvl="0" w:tplc="0000019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 w15:restartNumberingAfterBreak="0">
    <w:nsid w:val="00000006"/>
    <w:multiLevelType w:val="hybridMultilevel"/>
    <w:tmpl w:val="00000006"/>
    <w:lvl w:ilvl="0" w:tplc="000001F5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 w15:restartNumberingAfterBreak="0">
    <w:nsid w:val="00000007"/>
    <w:multiLevelType w:val="hybridMultilevel"/>
    <w:tmpl w:val="00000007"/>
    <w:lvl w:ilvl="0" w:tplc="00000259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 w15:restartNumberingAfterBreak="0">
    <w:nsid w:val="00000008"/>
    <w:multiLevelType w:val="hybridMultilevel"/>
    <w:tmpl w:val="00000008"/>
    <w:lvl w:ilvl="0" w:tplc="000002BD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 w15:restartNumberingAfterBreak="0">
    <w:nsid w:val="11D421B8"/>
    <w:multiLevelType w:val="hybridMultilevel"/>
    <w:tmpl w:val="7730FAB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2FFF0F40"/>
    <w:multiLevelType w:val="hybridMultilevel"/>
    <w:tmpl w:val="5D54EBA8"/>
    <w:lvl w:ilvl="0" w:tplc="0409000F">
      <w:start w:val="1"/>
      <w:numFmt w:val="decimal"/>
      <w:lvlText w:val="%1."/>
      <w:lvlJc w:val="left"/>
      <w:pPr>
        <w:ind w:left="580" w:hanging="360"/>
      </w:pPr>
    </w:lvl>
    <w:lvl w:ilvl="1" w:tplc="04090019" w:tentative="1">
      <w:start w:val="1"/>
      <w:numFmt w:val="lowerLetter"/>
      <w:lvlText w:val="%2."/>
      <w:lvlJc w:val="left"/>
      <w:pPr>
        <w:ind w:left="1300" w:hanging="360"/>
      </w:pPr>
    </w:lvl>
    <w:lvl w:ilvl="2" w:tplc="0409001B" w:tentative="1">
      <w:start w:val="1"/>
      <w:numFmt w:val="lowerRoman"/>
      <w:lvlText w:val="%3."/>
      <w:lvlJc w:val="right"/>
      <w:pPr>
        <w:ind w:left="2020" w:hanging="180"/>
      </w:pPr>
    </w:lvl>
    <w:lvl w:ilvl="3" w:tplc="0409000F" w:tentative="1">
      <w:start w:val="1"/>
      <w:numFmt w:val="decimal"/>
      <w:lvlText w:val="%4."/>
      <w:lvlJc w:val="left"/>
      <w:pPr>
        <w:ind w:left="2740" w:hanging="360"/>
      </w:pPr>
    </w:lvl>
    <w:lvl w:ilvl="4" w:tplc="04090019" w:tentative="1">
      <w:start w:val="1"/>
      <w:numFmt w:val="lowerLetter"/>
      <w:lvlText w:val="%5."/>
      <w:lvlJc w:val="left"/>
      <w:pPr>
        <w:ind w:left="3460" w:hanging="360"/>
      </w:pPr>
    </w:lvl>
    <w:lvl w:ilvl="5" w:tplc="0409001B" w:tentative="1">
      <w:start w:val="1"/>
      <w:numFmt w:val="lowerRoman"/>
      <w:lvlText w:val="%6."/>
      <w:lvlJc w:val="right"/>
      <w:pPr>
        <w:ind w:left="4180" w:hanging="180"/>
      </w:pPr>
    </w:lvl>
    <w:lvl w:ilvl="6" w:tplc="0409000F" w:tentative="1">
      <w:start w:val="1"/>
      <w:numFmt w:val="decimal"/>
      <w:lvlText w:val="%7."/>
      <w:lvlJc w:val="left"/>
      <w:pPr>
        <w:ind w:left="4900" w:hanging="360"/>
      </w:pPr>
    </w:lvl>
    <w:lvl w:ilvl="7" w:tplc="04090019" w:tentative="1">
      <w:start w:val="1"/>
      <w:numFmt w:val="lowerLetter"/>
      <w:lvlText w:val="%8."/>
      <w:lvlJc w:val="left"/>
      <w:pPr>
        <w:ind w:left="5620" w:hanging="360"/>
      </w:pPr>
    </w:lvl>
    <w:lvl w:ilvl="8" w:tplc="0409001B" w:tentative="1">
      <w:start w:val="1"/>
      <w:numFmt w:val="lowerRoman"/>
      <w:lvlText w:val="%9."/>
      <w:lvlJc w:val="right"/>
      <w:pPr>
        <w:ind w:left="6340" w:hanging="180"/>
      </w:pPr>
    </w:lvl>
  </w:abstractNum>
  <w:abstractNum w:abstractNumId="10" w15:restartNumberingAfterBreak="0">
    <w:nsid w:val="6B265593"/>
    <w:multiLevelType w:val="hybridMultilevel"/>
    <w:tmpl w:val="E6447450"/>
    <w:lvl w:ilvl="0" w:tplc="58B487D8">
      <w:start w:val="1"/>
      <w:numFmt w:val="bullet"/>
      <w:lvlText w:val="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9"/>
  </w:num>
  <w:num w:numId="10">
    <w:abstractNumId w:val="8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192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019F"/>
    <w:rsid w:val="00087FE8"/>
    <w:rsid w:val="00094933"/>
    <w:rsid w:val="000A08C6"/>
    <w:rsid w:val="000A1EA7"/>
    <w:rsid w:val="000C371F"/>
    <w:rsid w:val="00196523"/>
    <w:rsid w:val="001A6F0E"/>
    <w:rsid w:val="001C4C8E"/>
    <w:rsid w:val="0025046E"/>
    <w:rsid w:val="00261093"/>
    <w:rsid w:val="002C2729"/>
    <w:rsid w:val="00300F92"/>
    <w:rsid w:val="00305459"/>
    <w:rsid w:val="00407A69"/>
    <w:rsid w:val="00430411"/>
    <w:rsid w:val="005159FB"/>
    <w:rsid w:val="00586E88"/>
    <w:rsid w:val="00602130"/>
    <w:rsid w:val="00623141"/>
    <w:rsid w:val="0064518F"/>
    <w:rsid w:val="006517C3"/>
    <w:rsid w:val="006618D2"/>
    <w:rsid w:val="00737EED"/>
    <w:rsid w:val="0074699F"/>
    <w:rsid w:val="007A7E95"/>
    <w:rsid w:val="007B5D89"/>
    <w:rsid w:val="007D1E02"/>
    <w:rsid w:val="007D2EEC"/>
    <w:rsid w:val="008033B2"/>
    <w:rsid w:val="008407A6"/>
    <w:rsid w:val="0085210B"/>
    <w:rsid w:val="00864D06"/>
    <w:rsid w:val="008A4CD5"/>
    <w:rsid w:val="008E7900"/>
    <w:rsid w:val="0090385C"/>
    <w:rsid w:val="009857F1"/>
    <w:rsid w:val="009936BE"/>
    <w:rsid w:val="009970DA"/>
    <w:rsid w:val="009B2C42"/>
    <w:rsid w:val="00AA62D3"/>
    <w:rsid w:val="00AB1799"/>
    <w:rsid w:val="00AD019F"/>
    <w:rsid w:val="00AD7018"/>
    <w:rsid w:val="00AE1DA4"/>
    <w:rsid w:val="00AE3216"/>
    <w:rsid w:val="00AE404A"/>
    <w:rsid w:val="00B64972"/>
    <w:rsid w:val="00BC6DC9"/>
    <w:rsid w:val="00C1208F"/>
    <w:rsid w:val="00C34716"/>
    <w:rsid w:val="00C3648E"/>
    <w:rsid w:val="00C52A06"/>
    <w:rsid w:val="00C82727"/>
    <w:rsid w:val="00CD4BD3"/>
    <w:rsid w:val="00D277DD"/>
    <w:rsid w:val="00D75F81"/>
    <w:rsid w:val="00D85C3C"/>
    <w:rsid w:val="00DB2E8F"/>
    <w:rsid w:val="00E17A39"/>
    <w:rsid w:val="00E8366F"/>
    <w:rsid w:val="00EE2622"/>
    <w:rsid w:val="00F1551C"/>
    <w:rsid w:val="00F17653"/>
    <w:rsid w:val="00F91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4F320F6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A4CD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A4CD5"/>
  </w:style>
  <w:style w:type="paragraph" w:styleId="Footer">
    <w:name w:val="footer"/>
    <w:basedOn w:val="Normal"/>
    <w:link w:val="FooterChar"/>
    <w:uiPriority w:val="99"/>
    <w:unhideWhenUsed/>
    <w:rsid w:val="008A4CD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A4CD5"/>
  </w:style>
  <w:style w:type="character" w:styleId="PageNumber">
    <w:name w:val="page number"/>
    <w:basedOn w:val="DefaultParagraphFont"/>
    <w:uiPriority w:val="99"/>
    <w:semiHidden/>
    <w:unhideWhenUsed/>
    <w:rsid w:val="008A4CD5"/>
  </w:style>
  <w:style w:type="character" w:styleId="Hyperlink">
    <w:name w:val="Hyperlink"/>
    <w:basedOn w:val="DefaultParagraphFont"/>
    <w:uiPriority w:val="99"/>
    <w:unhideWhenUsed/>
    <w:rsid w:val="008033B2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196523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8407A6"/>
    <w:pPr>
      <w:ind w:left="720"/>
      <w:contextualSpacing/>
    </w:pPr>
  </w:style>
  <w:style w:type="paragraph" w:customStyle="1" w:styleId="letterheadaddress">
    <w:name w:val="letterhead address"/>
    <w:basedOn w:val="Normal"/>
    <w:uiPriority w:val="99"/>
    <w:rsid w:val="0085210B"/>
    <w:pPr>
      <w:widowControl w:val="0"/>
      <w:autoSpaceDE w:val="0"/>
      <w:autoSpaceDN w:val="0"/>
      <w:adjustRightInd w:val="0"/>
      <w:spacing w:line="200" w:lineRule="atLeast"/>
      <w:textAlignment w:val="center"/>
    </w:pPr>
    <w:rPr>
      <w:rFonts w:ascii="MyriadPro-Regular" w:eastAsia="Times New Roman" w:hAnsi="MyriadPro-Regular" w:cs="MyriadPro-Regular"/>
      <w:color w:val="000000"/>
      <w:spacing w:val="2"/>
      <w:sz w:val="17"/>
      <w:szCs w:val="17"/>
    </w:rPr>
  </w:style>
  <w:style w:type="character" w:styleId="FollowedHyperlink">
    <w:name w:val="FollowedHyperlink"/>
    <w:basedOn w:val="DefaultParagraphFont"/>
    <w:uiPriority w:val="99"/>
    <w:semiHidden/>
    <w:unhideWhenUsed/>
    <w:rsid w:val="006618D2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uvm.edu/sites/default/files/Office-of-the-President/President_Commission_for_Inclusive_Excellence_Charter.pdf" TargetMode="External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hyperlink" Target="mailto:pcie@uvm.edu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pyoon@uvm.edu" TargetMode="External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hyperlink" Target="https://www.uvm.edu/sites/default/files/Office-of-the-President/Presidents_Commission_for_Inclusive_Excellence_Annual_Report_2019.pdf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uvm.edu/sites/default/files/Office-of-the-President/PCIE_FY2020_Meeting_Schedule.pdf" TargetMode="External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uvm.edu/hrdma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331</Words>
  <Characters>1891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Lacretia J Flash</dc:creator>
  <cp:keywords/>
  <dc:description/>
  <cp:lastModifiedBy>Paul Yoon</cp:lastModifiedBy>
  <cp:revision>3</cp:revision>
  <dcterms:created xsi:type="dcterms:W3CDTF">2019-11-01T17:55:00Z</dcterms:created>
  <dcterms:modified xsi:type="dcterms:W3CDTF">2019-11-01T17:56:00Z</dcterms:modified>
</cp:coreProperties>
</file>