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F0F0" w14:textId="7B116DA0" w:rsidR="00FA5C56" w:rsidRDefault="00476EEB">
      <w:pPr>
        <w:spacing w:after="0" w:line="259" w:lineRule="auto"/>
        <w:ind w:left="10" w:firstLine="0"/>
        <w:jc w:val="center"/>
      </w:pPr>
      <w:r>
        <w:rPr>
          <w:sz w:val="32"/>
        </w:rPr>
        <w:t>Sherry J. Roulston</w:t>
      </w:r>
      <w:r w:rsidR="006809B9">
        <w:rPr>
          <w:sz w:val="32"/>
        </w:rPr>
        <w:t xml:space="preserve"> </w:t>
      </w:r>
    </w:p>
    <w:p w14:paraId="68CAD8CA" w14:textId="709E8ECC" w:rsidR="00FA5C56" w:rsidRDefault="00476EEB">
      <w:pPr>
        <w:spacing w:after="0" w:line="259" w:lineRule="auto"/>
        <w:ind w:left="19" w:right="1"/>
        <w:jc w:val="center"/>
      </w:pPr>
      <w:r>
        <w:rPr>
          <w:sz w:val="24"/>
        </w:rPr>
        <w:t>24 Layman Lane</w:t>
      </w:r>
      <w:r w:rsidR="006809B9">
        <w:rPr>
          <w:sz w:val="24"/>
        </w:rPr>
        <w:t xml:space="preserve">, </w:t>
      </w:r>
      <w:r>
        <w:rPr>
          <w:sz w:val="24"/>
        </w:rPr>
        <w:t>Plattsburgh</w:t>
      </w:r>
      <w:r w:rsidR="006809B9">
        <w:rPr>
          <w:sz w:val="24"/>
        </w:rPr>
        <w:t xml:space="preserve">, </w:t>
      </w:r>
      <w:r>
        <w:rPr>
          <w:sz w:val="24"/>
        </w:rPr>
        <w:t>NY</w:t>
      </w:r>
      <w:r w:rsidR="006809B9">
        <w:rPr>
          <w:sz w:val="24"/>
        </w:rPr>
        <w:t xml:space="preserve"> </w:t>
      </w:r>
      <w:r>
        <w:rPr>
          <w:sz w:val="24"/>
        </w:rPr>
        <w:t>12901</w:t>
      </w:r>
      <w:r w:rsidR="006809B9">
        <w:rPr>
          <w:sz w:val="24"/>
        </w:rPr>
        <w:t xml:space="preserve"> </w:t>
      </w:r>
    </w:p>
    <w:p w14:paraId="4770C146" w14:textId="41876AC6" w:rsidR="00476EEB" w:rsidRDefault="00476EEB">
      <w:pPr>
        <w:spacing w:after="0" w:line="259" w:lineRule="auto"/>
        <w:ind w:left="19"/>
        <w:jc w:val="center"/>
        <w:rPr>
          <w:rStyle w:val="Hyperlink"/>
          <w:sz w:val="24"/>
        </w:rPr>
      </w:pPr>
      <w:r>
        <w:rPr>
          <w:sz w:val="24"/>
        </w:rPr>
        <w:t>401</w:t>
      </w:r>
      <w:r w:rsidR="006809B9">
        <w:rPr>
          <w:sz w:val="24"/>
        </w:rPr>
        <w:t>.</w:t>
      </w:r>
      <w:r>
        <w:rPr>
          <w:sz w:val="24"/>
        </w:rPr>
        <w:t>585</w:t>
      </w:r>
      <w:r w:rsidR="006809B9">
        <w:rPr>
          <w:sz w:val="24"/>
        </w:rPr>
        <w:t>.</w:t>
      </w:r>
      <w:r>
        <w:rPr>
          <w:sz w:val="24"/>
        </w:rPr>
        <w:t>5069</w:t>
      </w:r>
      <w:r w:rsidR="006809B9">
        <w:rPr>
          <w:sz w:val="24"/>
        </w:rPr>
        <w:t xml:space="preserve"> </w:t>
      </w:r>
      <w:hyperlink r:id="rId5" w:history="1">
        <w:r w:rsidRPr="00314684">
          <w:rPr>
            <w:rStyle w:val="Hyperlink"/>
            <w:sz w:val="24"/>
          </w:rPr>
          <w:t>sherry.roulston@uvm.edu</w:t>
        </w:r>
      </w:hyperlink>
    </w:p>
    <w:p w14:paraId="691D6DD3" w14:textId="60542A87" w:rsidR="00F1683F" w:rsidRDefault="00F1683F">
      <w:pPr>
        <w:spacing w:after="0" w:line="259" w:lineRule="auto"/>
        <w:ind w:left="19"/>
        <w:jc w:val="center"/>
      </w:pPr>
      <w:hyperlink r:id="rId6" w:history="1">
        <w:r w:rsidRPr="009920EF">
          <w:rPr>
            <w:rStyle w:val="Hyperlink"/>
          </w:rPr>
          <w:t>https://www.uvm.edu/business/profile/sherry-roulston</w:t>
        </w:r>
      </w:hyperlink>
    </w:p>
    <w:p w14:paraId="18D3F38D" w14:textId="77777777" w:rsidR="00847BEE" w:rsidRDefault="00847BEE">
      <w:pPr>
        <w:spacing w:after="0" w:line="259" w:lineRule="auto"/>
        <w:ind w:left="19"/>
        <w:jc w:val="center"/>
        <w:rPr>
          <w:sz w:val="24"/>
        </w:rPr>
      </w:pPr>
    </w:p>
    <w:p w14:paraId="127F6716" w14:textId="0DDC2C90" w:rsidR="006809B9" w:rsidRPr="006809B9" w:rsidRDefault="006809B9" w:rsidP="006809B9">
      <w:pPr>
        <w:pStyle w:val="Heading1"/>
        <w:spacing w:after="120" w:line="240" w:lineRule="auto"/>
        <w:ind w:left="14" w:hanging="14"/>
      </w:pPr>
      <w:r w:rsidRPr="006809B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B4AB8E" wp14:editId="4E2617E3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953250" cy="5715"/>
                <wp:effectExtent l="0" t="0" r="0" b="0"/>
                <wp:wrapNone/>
                <wp:docPr id="2593" name="Group 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5715"/>
                          <a:chOff x="0" y="0"/>
                          <a:chExt cx="6953758" cy="6096"/>
                        </a:xfrm>
                      </wpg:grpSpPr>
                      <wps:wsp>
                        <wps:cNvPr id="3089" name="Shape 3089"/>
                        <wps:cNvSpPr/>
                        <wps:spPr>
                          <a:xfrm>
                            <a:off x="0" y="0"/>
                            <a:ext cx="6953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758" h="9144">
                                <a:moveTo>
                                  <a:pt x="0" y="0"/>
                                </a:moveTo>
                                <a:lnTo>
                                  <a:pt x="6953758" y="0"/>
                                </a:lnTo>
                                <a:lnTo>
                                  <a:pt x="6953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D0652" id="Group 2593" o:spid="_x0000_s1026" style="position:absolute;margin-left:0;margin-top:14.4pt;width:547.5pt;height:.45pt;z-index:251658240;mso-position-horizontal-relative:margin" coordsize="695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">
                <v:shape id="Shape 3089" o:spid="_x0000_s1027" style="position:absolute;width:69537;height:91;visibility:visible;mso-wrap-style:square;v-text-anchor:top" coordsize="6953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" path="m,l6953758,r,9144l,9144,,e" fillcolor="black" stroked="f" strokeweight="0">
                  <v:stroke miterlimit="83231f" joinstyle="miter"/>
                  <v:path arrowok="t" textboxrect="0,0,6953758,9144"/>
                </v:shape>
                <w10:wrap anchorx="margin"/>
              </v:group>
            </w:pict>
          </mc:Fallback>
        </mc:AlternateContent>
      </w:r>
      <w:r w:rsidR="00CB40CA">
        <w:t>WORK</w:t>
      </w:r>
      <w:r w:rsidR="004572DB">
        <w:t xml:space="preserve"> </w:t>
      </w:r>
      <w:r w:rsidRPr="006809B9">
        <w:t>E</w:t>
      </w:r>
      <w:r w:rsidR="004572DB">
        <w:t>XPERIENCE</w:t>
      </w:r>
    </w:p>
    <w:p w14:paraId="60515E71" w14:textId="52160F85" w:rsidR="004572DB" w:rsidRDefault="006809B9" w:rsidP="004572DB">
      <w:pPr>
        <w:pStyle w:val="Heading2"/>
        <w:ind w:left="53"/>
        <w:jc w:val="left"/>
        <w:rPr>
          <w:b w:val="0"/>
        </w:rPr>
      </w:pPr>
      <w:r w:rsidRPr="008E7A5C">
        <w:rPr>
          <w:i w:val="0"/>
          <w:sz w:val="24"/>
        </w:rPr>
        <w:t>University of Vermont</w:t>
      </w:r>
      <w:r w:rsidR="008E7A5C">
        <w:rPr>
          <w:i w:val="0"/>
          <w:sz w:val="24"/>
        </w:rPr>
        <w:t>,</w:t>
      </w:r>
      <w:r w:rsidRPr="008E7A5C">
        <w:rPr>
          <w:i w:val="0"/>
          <w:sz w:val="24"/>
        </w:rPr>
        <w:t xml:space="preserve"> Grossman School of Business</w:t>
      </w:r>
      <w:r w:rsidR="004572DB" w:rsidRPr="008E7A5C">
        <w:rPr>
          <w:i w:val="0"/>
          <w:sz w:val="24"/>
        </w:rPr>
        <w:t xml:space="preserve">, </w:t>
      </w:r>
      <w:r w:rsidRPr="008E7A5C">
        <w:rPr>
          <w:i w:val="0"/>
          <w:sz w:val="24"/>
        </w:rPr>
        <w:t>Burlington, VT</w:t>
      </w:r>
      <w:r>
        <w:rPr>
          <w:b w:val="0"/>
          <w:i w:val="0"/>
        </w:rPr>
        <w:t xml:space="preserve">             </w:t>
      </w:r>
      <w:r w:rsidR="004572DB">
        <w:rPr>
          <w:b w:val="0"/>
          <w:i w:val="0"/>
        </w:rPr>
        <w:tab/>
      </w:r>
      <w:r w:rsidR="004572DB">
        <w:rPr>
          <w:b w:val="0"/>
          <w:i w:val="0"/>
        </w:rPr>
        <w:tab/>
      </w:r>
      <w:r w:rsidR="004572DB" w:rsidRPr="00511AA4">
        <w:rPr>
          <w:bCs/>
        </w:rPr>
        <w:t>August</w:t>
      </w:r>
      <w:r w:rsidRPr="00511AA4">
        <w:rPr>
          <w:bCs/>
        </w:rPr>
        <w:t xml:space="preserve"> 2017 </w:t>
      </w:r>
      <w:r w:rsidR="004572DB" w:rsidRPr="00511AA4">
        <w:rPr>
          <w:bCs/>
        </w:rPr>
        <w:t>– Present</w:t>
      </w:r>
    </w:p>
    <w:p w14:paraId="438C8F40" w14:textId="559E8760" w:rsidR="004572DB" w:rsidRPr="004572DB" w:rsidRDefault="004572DB" w:rsidP="004572DB">
      <w:pPr>
        <w:ind w:left="63"/>
      </w:pPr>
      <w:r>
        <w:rPr>
          <w:b/>
        </w:rPr>
        <w:t>Lecturer</w:t>
      </w:r>
      <w:r w:rsidR="005F718D">
        <w:rPr>
          <w:b/>
        </w:rPr>
        <w:t xml:space="preserve"> III</w:t>
      </w:r>
    </w:p>
    <w:p w14:paraId="3BADCC1F" w14:textId="3C07A952" w:rsidR="00213FFF" w:rsidRDefault="005F718D" w:rsidP="00B223FE">
      <w:pPr>
        <w:numPr>
          <w:ilvl w:val="0"/>
          <w:numId w:val="1"/>
        </w:numPr>
        <w:ind w:hanging="360"/>
      </w:pPr>
      <w:r>
        <w:t>Currently</w:t>
      </w:r>
      <w:r w:rsidR="00213FFF">
        <w:t xml:space="preserve"> teaching Business Savvy (BUS 1101 Online)</w:t>
      </w:r>
    </w:p>
    <w:p w14:paraId="315E89BE" w14:textId="55C8810C" w:rsidR="00B223FE" w:rsidRDefault="00EC1B69" w:rsidP="00B223FE">
      <w:pPr>
        <w:numPr>
          <w:ilvl w:val="0"/>
          <w:numId w:val="1"/>
        </w:numPr>
        <w:ind w:hanging="360"/>
      </w:pPr>
      <w:r>
        <w:t>T</w:t>
      </w:r>
      <w:r w:rsidR="00213FFF">
        <w:t>aught</w:t>
      </w:r>
      <w:r w:rsidR="00B223FE">
        <w:t>: Professional Developmental Series (PDS) I, II, III</w:t>
      </w:r>
      <w:r w:rsidR="00A11A37">
        <w:t xml:space="preserve"> (BSAD002,102,202)</w:t>
      </w:r>
      <w:r w:rsidR="00B223FE">
        <w:t>, Information Technology</w:t>
      </w:r>
      <w:r w:rsidR="00A11A37">
        <w:t xml:space="preserve"> (BSAD40)</w:t>
      </w:r>
      <w:r w:rsidR="00B223FE">
        <w:t>, Business Savvy</w:t>
      </w:r>
      <w:r w:rsidR="00A11A37">
        <w:t xml:space="preserve"> (BSAD 101)</w:t>
      </w:r>
      <w:r w:rsidR="00B223FE">
        <w:t xml:space="preserve">, </w:t>
      </w:r>
      <w:r w:rsidR="00A11A37">
        <w:t xml:space="preserve">Exploring Business (BSAD 095) </w:t>
      </w:r>
      <w:r w:rsidR="00B223FE">
        <w:t>Data Analytics</w:t>
      </w:r>
      <w:r w:rsidR="00A11A37">
        <w:t xml:space="preserve"> for Accountants (BSAD195)</w:t>
      </w:r>
      <w:r w:rsidR="00D22DEE">
        <w:t xml:space="preserve">, </w:t>
      </w:r>
      <w:r w:rsidR="00A11A37">
        <w:t>Busin</w:t>
      </w:r>
      <w:r w:rsidR="00D22DEE">
        <w:t>ess Communications</w:t>
      </w:r>
      <w:r w:rsidR="00A11A37">
        <w:t xml:space="preserve"> (BSAD15) and Internship (BSAD195)</w:t>
      </w:r>
    </w:p>
    <w:p w14:paraId="5FE9B1D0" w14:textId="77777777" w:rsidR="003F6647" w:rsidRDefault="003F6647" w:rsidP="003F6647">
      <w:pPr>
        <w:ind w:left="380" w:firstLine="0"/>
      </w:pPr>
    </w:p>
    <w:p w14:paraId="40E0BA78" w14:textId="25282D68" w:rsidR="006850DA" w:rsidRDefault="006850DA" w:rsidP="00B223FE">
      <w:pPr>
        <w:pStyle w:val="Heading2"/>
        <w:ind w:left="53"/>
        <w:jc w:val="left"/>
        <w:rPr>
          <w:bCs/>
        </w:rPr>
      </w:pPr>
      <w:r>
        <w:rPr>
          <w:i w:val="0"/>
          <w:sz w:val="24"/>
        </w:rPr>
        <w:t>Adirondack 46er Organization, Plattsburgh, NY</w:t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 w:rsidRPr="006850DA">
        <w:rPr>
          <w:bCs/>
        </w:rPr>
        <w:t xml:space="preserve">December 2022 </w:t>
      </w:r>
      <w:r>
        <w:rPr>
          <w:bCs/>
        </w:rPr>
        <w:t>–</w:t>
      </w:r>
      <w:r w:rsidRPr="006850DA">
        <w:rPr>
          <w:bCs/>
        </w:rPr>
        <w:t xml:space="preserve"> Present</w:t>
      </w:r>
    </w:p>
    <w:p w14:paraId="5EC6412D" w14:textId="301D0E32" w:rsidR="006850DA" w:rsidRDefault="006850DA" w:rsidP="006850DA">
      <w:pPr>
        <w:ind w:left="63"/>
        <w:rPr>
          <w:b/>
          <w:szCs w:val="21"/>
        </w:rPr>
      </w:pPr>
      <w:r w:rsidRPr="00847BEE">
        <w:rPr>
          <w:b/>
          <w:szCs w:val="21"/>
        </w:rPr>
        <w:t>Editor PEEKS Magazine</w:t>
      </w:r>
    </w:p>
    <w:p w14:paraId="6E705CF0" w14:textId="0C57CA9C" w:rsidR="00C63F82" w:rsidRPr="00847BEE" w:rsidRDefault="00C63F82" w:rsidP="006850DA">
      <w:pPr>
        <w:ind w:left="63"/>
        <w:rPr>
          <w:b/>
          <w:szCs w:val="21"/>
        </w:rPr>
      </w:pPr>
      <w:hyperlink r:id="rId7" w:history="1">
        <w:r w:rsidRPr="00C63F82">
          <w:rPr>
            <w:rStyle w:val="Hyperlink"/>
            <w:b/>
            <w:szCs w:val="21"/>
          </w:rPr>
          <w:t>Peeks Magazine – Adirondack 46ers</w:t>
        </w:r>
      </w:hyperlink>
    </w:p>
    <w:p w14:paraId="7E27E026" w14:textId="1CE118A2" w:rsidR="006850DA" w:rsidRDefault="006850DA" w:rsidP="006850DA">
      <w:pPr>
        <w:numPr>
          <w:ilvl w:val="0"/>
          <w:numId w:val="1"/>
        </w:numPr>
        <w:ind w:hanging="360"/>
      </w:pPr>
      <w:r>
        <w:t>In charge of content development and content planning for bi-annual, 64-page</w:t>
      </w:r>
      <w:r w:rsidR="000143FA">
        <w:t xml:space="preserve"> full</w:t>
      </w:r>
      <w:r w:rsidR="00EF78A2">
        <w:t xml:space="preserve"> color</w:t>
      </w:r>
      <w:r>
        <w:t xml:space="preserve"> hiking magazine.</w:t>
      </w:r>
    </w:p>
    <w:p w14:paraId="5ACF10A8" w14:textId="525B7623" w:rsidR="006850DA" w:rsidRDefault="006850DA" w:rsidP="006850DA">
      <w:pPr>
        <w:numPr>
          <w:ilvl w:val="0"/>
          <w:numId w:val="1"/>
        </w:numPr>
        <w:ind w:hanging="360"/>
      </w:pPr>
      <w:r>
        <w:t>Proofread and edit documents, articles, and all other content prior to publishing.</w:t>
      </w:r>
    </w:p>
    <w:p w14:paraId="3B429849" w14:textId="77777777" w:rsidR="006850DA" w:rsidRDefault="006850DA" w:rsidP="006850DA">
      <w:pPr>
        <w:numPr>
          <w:ilvl w:val="0"/>
          <w:numId w:val="1"/>
        </w:numPr>
        <w:ind w:hanging="360"/>
      </w:pPr>
      <w:r>
        <w:t>Assign topics to writers according to their expertise and interest in a subject matter.</w:t>
      </w:r>
    </w:p>
    <w:p w14:paraId="33FB1FCC" w14:textId="015BD630" w:rsidR="002F3F32" w:rsidRDefault="000360A0" w:rsidP="002F3F32">
      <w:pPr>
        <w:numPr>
          <w:ilvl w:val="0"/>
          <w:numId w:val="1"/>
        </w:numPr>
        <w:ind w:hanging="360"/>
      </w:pPr>
      <w:r>
        <w:t xml:space="preserve">Write </w:t>
      </w:r>
      <w:r w:rsidRPr="000360A0">
        <w:t>articles about the history</w:t>
      </w:r>
      <w:r>
        <w:t xml:space="preserve"> of the organization, the </w:t>
      </w:r>
      <w:r w:rsidRPr="000360A0">
        <w:t>natural environment of the High Peaks area, and hiking adventures in the Adirondacks and beyond.</w:t>
      </w:r>
    </w:p>
    <w:p w14:paraId="1DECC47C" w14:textId="10DDFBE5" w:rsidR="006850DA" w:rsidRDefault="006850DA" w:rsidP="006850DA">
      <w:pPr>
        <w:numPr>
          <w:ilvl w:val="0"/>
          <w:numId w:val="1"/>
        </w:numPr>
        <w:ind w:hanging="360"/>
      </w:pPr>
      <w:r>
        <w:t>Coordinate with the publishing company’s board of directors.</w:t>
      </w:r>
    </w:p>
    <w:p w14:paraId="1ECA0D9A" w14:textId="77777777" w:rsidR="002F2B9A" w:rsidRPr="006850DA" w:rsidRDefault="002F2B9A" w:rsidP="002F2B9A">
      <w:pPr>
        <w:ind w:left="380" w:firstLine="0"/>
      </w:pPr>
    </w:p>
    <w:p w14:paraId="32B9613A" w14:textId="15B0F62C" w:rsidR="00B223FE" w:rsidRPr="00EC5D8E" w:rsidRDefault="00B223FE" w:rsidP="00B223FE">
      <w:pPr>
        <w:pStyle w:val="Heading2"/>
        <w:ind w:left="53"/>
        <w:jc w:val="left"/>
        <w:rPr>
          <w:b w:val="0"/>
        </w:rPr>
      </w:pPr>
      <w:r w:rsidRPr="00EC5D8E">
        <w:rPr>
          <w:i w:val="0"/>
          <w:sz w:val="24"/>
        </w:rPr>
        <w:t xml:space="preserve">Suffolk University, Boston, MA             </w:t>
      </w:r>
      <w:r w:rsidRPr="00EC5D8E">
        <w:rPr>
          <w:i w:val="0"/>
          <w:sz w:val="24"/>
        </w:rPr>
        <w:tab/>
      </w:r>
      <w:r w:rsidRPr="00EC5D8E">
        <w:rPr>
          <w:i w:val="0"/>
          <w:sz w:val="24"/>
        </w:rPr>
        <w:tab/>
      </w:r>
      <w:r w:rsidRPr="00EC5D8E">
        <w:rPr>
          <w:i w:val="0"/>
          <w:sz w:val="24"/>
        </w:rPr>
        <w:tab/>
      </w:r>
      <w:r w:rsidRPr="00EC5D8E">
        <w:rPr>
          <w:i w:val="0"/>
          <w:sz w:val="24"/>
        </w:rPr>
        <w:tab/>
      </w:r>
      <w:r w:rsidRPr="00EC5D8E">
        <w:rPr>
          <w:i w:val="0"/>
          <w:sz w:val="24"/>
        </w:rPr>
        <w:tab/>
      </w:r>
      <w:r w:rsidRPr="00EC5D8E">
        <w:rPr>
          <w:i w:val="0"/>
          <w:sz w:val="24"/>
        </w:rPr>
        <w:tab/>
      </w:r>
      <w:r w:rsidRPr="00511AA4">
        <w:rPr>
          <w:bCs/>
        </w:rPr>
        <w:t>January 2011 – August 2017</w:t>
      </w:r>
    </w:p>
    <w:p w14:paraId="0CD3BEFF" w14:textId="142198D0" w:rsidR="00B223FE" w:rsidRPr="00EC5D8E" w:rsidRDefault="00B223FE" w:rsidP="00EC5D8E">
      <w:pPr>
        <w:ind w:left="63"/>
        <w:rPr>
          <w:b/>
        </w:rPr>
      </w:pPr>
      <w:r w:rsidRPr="00EC5D8E">
        <w:rPr>
          <w:b/>
        </w:rPr>
        <w:t>Lecturer</w:t>
      </w:r>
    </w:p>
    <w:p w14:paraId="433E0084" w14:textId="7A8EEE11" w:rsidR="00B223FE" w:rsidRDefault="00B223FE" w:rsidP="00B223FE">
      <w:pPr>
        <w:numPr>
          <w:ilvl w:val="0"/>
          <w:numId w:val="1"/>
        </w:numPr>
        <w:ind w:hanging="360"/>
      </w:pPr>
      <w:r>
        <w:t>Courses taught: Information Technology and Data Analytics</w:t>
      </w:r>
      <w:r w:rsidR="00EC1B69">
        <w:t xml:space="preserve"> utilizing SAP software.</w:t>
      </w:r>
    </w:p>
    <w:p w14:paraId="6A753745" w14:textId="3BF8B82E" w:rsidR="00B223FE" w:rsidRDefault="00B223FE" w:rsidP="00B223FE">
      <w:pPr>
        <w:numPr>
          <w:ilvl w:val="0"/>
          <w:numId w:val="1"/>
        </w:numPr>
        <w:ind w:hanging="360"/>
      </w:pPr>
      <w:r>
        <w:t>Challenge and motivate students through in-depth lectures and discussions</w:t>
      </w:r>
      <w:r w:rsidR="00EC1B69">
        <w:t>.</w:t>
      </w:r>
    </w:p>
    <w:p w14:paraId="67F02785" w14:textId="541FD954" w:rsidR="00B223FE" w:rsidRDefault="00B223FE" w:rsidP="00B223FE">
      <w:pPr>
        <w:numPr>
          <w:ilvl w:val="0"/>
          <w:numId w:val="1"/>
        </w:numPr>
        <w:ind w:hanging="360"/>
      </w:pPr>
      <w:r>
        <w:t>Lectured and communicated effectively with students from diverse backgrounds</w:t>
      </w:r>
      <w:r w:rsidR="00EC1B69">
        <w:t>.</w:t>
      </w:r>
    </w:p>
    <w:p w14:paraId="5F8E1DBC" w14:textId="50DB612C" w:rsidR="005A6C8F" w:rsidRDefault="005A6C8F" w:rsidP="009B5F4A">
      <w:pPr>
        <w:numPr>
          <w:ilvl w:val="0"/>
          <w:numId w:val="1"/>
        </w:numPr>
        <w:ind w:hanging="360"/>
      </w:pPr>
      <w:r>
        <w:t>Prepared students for certification in MO</w:t>
      </w:r>
      <w:r w:rsidR="00535DFF">
        <w:t>S</w:t>
      </w:r>
      <w:r w:rsidR="004B3BE7">
        <w:t xml:space="preserve"> </w:t>
      </w:r>
      <w:r w:rsidR="008016E3">
        <w:t xml:space="preserve">certification </w:t>
      </w:r>
      <w:r w:rsidR="00EC1B69">
        <w:t>–</w:t>
      </w:r>
      <w:r w:rsidR="008016E3">
        <w:t xml:space="preserve"> Excel</w:t>
      </w:r>
      <w:r w:rsidR="00EC1B69">
        <w:t>.</w:t>
      </w:r>
    </w:p>
    <w:p w14:paraId="4686B046" w14:textId="73725654" w:rsidR="00FA5C56" w:rsidRPr="006809B9" w:rsidRDefault="00FA5C56" w:rsidP="00B223FE">
      <w:pPr>
        <w:pStyle w:val="Heading2"/>
        <w:ind w:left="53"/>
        <w:jc w:val="left"/>
        <w:rPr>
          <w:sz w:val="18"/>
        </w:rPr>
      </w:pPr>
    </w:p>
    <w:p w14:paraId="095711CD" w14:textId="6399DFEF" w:rsidR="00FA5C56" w:rsidRPr="00511AA4" w:rsidRDefault="0080744B" w:rsidP="006809B9">
      <w:pPr>
        <w:pStyle w:val="Heading1"/>
        <w:ind w:left="14" w:hanging="14"/>
        <w:contextualSpacing/>
        <w:rPr>
          <w:b w:val="0"/>
        </w:rPr>
      </w:pPr>
      <w:r>
        <w:t>ExxonMobil,</w:t>
      </w:r>
      <w:r w:rsidR="006809B9">
        <w:t xml:space="preserve"> </w:t>
      </w:r>
      <w:r>
        <w:t>Irving, Tx.</w:t>
      </w:r>
      <w:r>
        <w:tab/>
      </w:r>
      <w:r>
        <w:tab/>
      </w:r>
      <w:r>
        <w:tab/>
      </w:r>
      <w:r w:rsidR="006809B9">
        <w:t xml:space="preserve"> </w:t>
      </w:r>
      <w:r w:rsidR="006809B9">
        <w:tab/>
        <w:t xml:space="preserve">        </w:t>
      </w:r>
      <w:r>
        <w:tab/>
      </w:r>
      <w:r w:rsidR="006809B9">
        <w:t xml:space="preserve"> </w:t>
      </w:r>
      <w:r>
        <w:tab/>
      </w:r>
      <w:r w:rsidR="00DE7B58">
        <w:tab/>
      </w:r>
      <w:r w:rsidR="00E86942">
        <w:tab/>
      </w:r>
      <w:r w:rsidR="006809B9" w:rsidRPr="00511AA4">
        <w:rPr>
          <w:bCs/>
        </w:rPr>
        <w:t xml:space="preserve"> </w:t>
      </w:r>
      <w:r w:rsidRPr="00511AA4">
        <w:rPr>
          <w:rStyle w:val="Heading2Char"/>
          <w:b/>
        </w:rPr>
        <w:t xml:space="preserve">January 1991 </w:t>
      </w:r>
      <w:r w:rsidR="00F05BD2" w:rsidRPr="00511AA4">
        <w:rPr>
          <w:rStyle w:val="Heading2Char"/>
          <w:b/>
        </w:rPr>
        <w:t>–</w:t>
      </w:r>
      <w:r w:rsidRPr="00511AA4">
        <w:rPr>
          <w:rStyle w:val="Heading2Char"/>
          <w:b/>
        </w:rPr>
        <w:t xml:space="preserve"> </w:t>
      </w:r>
      <w:r w:rsidR="00F05BD2" w:rsidRPr="00511AA4">
        <w:rPr>
          <w:rStyle w:val="Heading2Char"/>
          <w:b/>
        </w:rPr>
        <w:t xml:space="preserve">November </w:t>
      </w:r>
      <w:r w:rsidRPr="00511AA4">
        <w:rPr>
          <w:rStyle w:val="Heading2Char"/>
          <w:b/>
        </w:rPr>
        <w:t>2009</w:t>
      </w:r>
      <w:r w:rsidR="006809B9" w:rsidRPr="00511AA4">
        <w:rPr>
          <w:b w:val="0"/>
        </w:rPr>
        <w:t xml:space="preserve"> </w:t>
      </w:r>
    </w:p>
    <w:p w14:paraId="6C52A768" w14:textId="6677226A" w:rsidR="00FA5C56" w:rsidRPr="00DE7B58" w:rsidRDefault="0080744B">
      <w:pPr>
        <w:pStyle w:val="Heading2"/>
        <w:ind w:left="159"/>
        <w:rPr>
          <w:b w:val="0"/>
        </w:rPr>
      </w:pPr>
      <w:r>
        <w:t xml:space="preserve">Performance Support Manager / Corporate Trainer / </w:t>
      </w:r>
      <w:r w:rsidR="00643416">
        <w:t>Recruiter</w:t>
      </w:r>
      <w:r w:rsidR="00916578">
        <w:tab/>
      </w:r>
      <w:r w:rsidR="00916578">
        <w:tab/>
      </w:r>
      <w:r w:rsidR="00916578">
        <w:tab/>
      </w:r>
      <w:r w:rsidR="00DE7B58">
        <w:tab/>
      </w:r>
      <w:r w:rsidR="00DE7B58">
        <w:tab/>
      </w:r>
      <w:r w:rsidR="00DE7B58">
        <w:tab/>
      </w:r>
      <w:r w:rsidR="00DE7B58" w:rsidRPr="00DE7B58">
        <w:rPr>
          <w:b w:val="0"/>
        </w:rPr>
        <w:t>2003 - 2009</w:t>
      </w:r>
      <w:r w:rsidR="006809B9" w:rsidRPr="00DE7B58">
        <w:rPr>
          <w:b w:val="0"/>
        </w:rPr>
        <w:t xml:space="preserve"> </w:t>
      </w:r>
    </w:p>
    <w:p w14:paraId="6CC554F8" w14:textId="585008F8" w:rsidR="00DE7B58" w:rsidRDefault="00DE7B58" w:rsidP="00DE7B58">
      <w:pPr>
        <w:numPr>
          <w:ilvl w:val="0"/>
          <w:numId w:val="1"/>
        </w:numPr>
        <w:ind w:hanging="360"/>
      </w:pPr>
      <w:r>
        <w:t>Led engaging training classes with eye-catching slides, handouts, and dynamic presentations</w:t>
      </w:r>
      <w:r w:rsidR="00EC1B69">
        <w:t>.</w:t>
      </w:r>
    </w:p>
    <w:p w14:paraId="69599B0A" w14:textId="1175099C" w:rsidR="00DE7B58" w:rsidRDefault="00DE7B58" w:rsidP="00DE7B58">
      <w:pPr>
        <w:numPr>
          <w:ilvl w:val="0"/>
          <w:numId w:val="1"/>
        </w:numPr>
        <w:ind w:hanging="360"/>
      </w:pPr>
      <w:r>
        <w:t>Designed educational PowerPoint presentations for class specific training needs for 700 employees</w:t>
      </w:r>
      <w:r w:rsidR="00EC1B69">
        <w:t>.</w:t>
      </w:r>
    </w:p>
    <w:p w14:paraId="2D9DACAB" w14:textId="0D079713" w:rsidR="00DE7B58" w:rsidRDefault="00DE7B58" w:rsidP="00DE7B58">
      <w:pPr>
        <w:numPr>
          <w:ilvl w:val="0"/>
          <w:numId w:val="1"/>
        </w:numPr>
        <w:ind w:hanging="360"/>
      </w:pPr>
      <w:r>
        <w:t xml:space="preserve">Conducted </w:t>
      </w:r>
      <w:proofErr w:type="spellStart"/>
      <w:r w:rsidR="002B791A">
        <w:t>ServSafe</w:t>
      </w:r>
      <w:proofErr w:type="spellEnd"/>
      <w:r>
        <w:t xml:space="preserve"> training and proctored state exams for new hires.</w:t>
      </w:r>
    </w:p>
    <w:p w14:paraId="14F5F464" w14:textId="77777777" w:rsidR="00DE7B58" w:rsidRDefault="00DE7B58" w:rsidP="00DE7B58">
      <w:pPr>
        <w:numPr>
          <w:ilvl w:val="0"/>
          <w:numId w:val="1"/>
        </w:numPr>
        <w:ind w:hanging="360"/>
      </w:pPr>
      <w:r>
        <w:t>Tracked training results and monitored annual training requirements for all market employees.</w:t>
      </w:r>
    </w:p>
    <w:p w14:paraId="3AAD52C1" w14:textId="77777777" w:rsidR="00DE7B58" w:rsidRDefault="00DE7B58" w:rsidP="00DE7B58">
      <w:pPr>
        <w:numPr>
          <w:ilvl w:val="0"/>
          <w:numId w:val="1"/>
        </w:numPr>
        <w:ind w:hanging="360"/>
      </w:pPr>
      <w:r>
        <w:t>Solicited feedback on training classes through surveys and made improvements to presentations.</w:t>
      </w:r>
    </w:p>
    <w:p w14:paraId="264C9952" w14:textId="77777777" w:rsidR="00DE7B58" w:rsidRDefault="00DE7B58" w:rsidP="00DE7B58">
      <w:pPr>
        <w:numPr>
          <w:ilvl w:val="0"/>
          <w:numId w:val="1"/>
        </w:numPr>
        <w:ind w:hanging="360"/>
      </w:pPr>
      <w:r>
        <w:t>Developed internal career path for employees and outlined developmental training requirements.</w:t>
      </w:r>
    </w:p>
    <w:p w14:paraId="63A2A525" w14:textId="77777777" w:rsidR="00DE7B58" w:rsidRDefault="00DE7B58" w:rsidP="00DE7B58">
      <w:pPr>
        <w:numPr>
          <w:ilvl w:val="0"/>
          <w:numId w:val="1"/>
        </w:numPr>
        <w:ind w:hanging="360"/>
      </w:pPr>
      <w:r>
        <w:t>Managed all logistics for coordinating and facilitating quarterly meetings for 150 attendees.</w:t>
      </w:r>
    </w:p>
    <w:p w14:paraId="71A66BC8" w14:textId="77777777" w:rsidR="00DE7B58" w:rsidRDefault="00DE7B58" w:rsidP="00DE7B58">
      <w:pPr>
        <w:numPr>
          <w:ilvl w:val="0"/>
          <w:numId w:val="1"/>
        </w:numPr>
        <w:ind w:hanging="360"/>
      </w:pPr>
      <w:r>
        <w:t>Recruited / Interviewed / Hired - all new store managers and assistants. Responsible for staffing 98 stores with Management teams.</w:t>
      </w:r>
    </w:p>
    <w:p w14:paraId="1881D4B7" w14:textId="77777777" w:rsidR="00DE7B58" w:rsidRDefault="00DE7B58" w:rsidP="00DE7B58">
      <w:pPr>
        <w:numPr>
          <w:ilvl w:val="0"/>
          <w:numId w:val="1"/>
        </w:numPr>
        <w:ind w:hanging="360"/>
      </w:pPr>
      <w:r>
        <w:t>Stewarded turnover results, cost of hire, staffing levels and internal promotions.</w:t>
      </w:r>
    </w:p>
    <w:p w14:paraId="47CA2A1A" w14:textId="77777777" w:rsidR="00DE7B58" w:rsidRDefault="00DE7B58" w:rsidP="00DE7B58">
      <w:pPr>
        <w:numPr>
          <w:ilvl w:val="0"/>
          <w:numId w:val="1"/>
        </w:numPr>
        <w:ind w:hanging="360"/>
      </w:pPr>
      <w:r>
        <w:t>Designed local competition which improved Safety results.</w:t>
      </w:r>
    </w:p>
    <w:p w14:paraId="435AA4D2" w14:textId="77777777" w:rsidR="008E7A5C" w:rsidRDefault="008E7A5C" w:rsidP="008E7A5C">
      <w:pPr>
        <w:pStyle w:val="Heading2"/>
      </w:pPr>
    </w:p>
    <w:p w14:paraId="625D2448" w14:textId="05ECE08B" w:rsidR="008E7A5C" w:rsidRDefault="008E7A5C" w:rsidP="008E7A5C">
      <w:pPr>
        <w:pStyle w:val="Heading2"/>
        <w:rPr>
          <w:b w:val="0"/>
        </w:rPr>
      </w:pPr>
      <w:r>
        <w:t>Marketing Representative for ExxonMobil Company Operated Stores</w:t>
      </w:r>
      <w:r w:rsidR="00916578">
        <w:tab/>
      </w:r>
      <w:r w:rsidR="00916578">
        <w:tab/>
      </w:r>
      <w:r>
        <w:tab/>
      </w:r>
      <w:r>
        <w:tab/>
      </w:r>
      <w:r>
        <w:tab/>
      </w:r>
      <w:r w:rsidRPr="008E7A5C">
        <w:rPr>
          <w:b w:val="0"/>
        </w:rPr>
        <w:t>1997</w:t>
      </w:r>
      <w:r w:rsidRPr="00DE7B58">
        <w:rPr>
          <w:b w:val="0"/>
        </w:rPr>
        <w:t xml:space="preserve"> </w:t>
      </w:r>
      <w:r>
        <w:rPr>
          <w:b w:val="0"/>
        </w:rPr>
        <w:t>–</w:t>
      </w:r>
      <w:r w:rsidRPr="00DE7B58">
        <w:rPr>
          <w:b w:val="0"/>
        </w:rPr>
        <w:t xml:space="preserve"> </w:t>
      </w:r>
      <w:r>
        <w:rPr>
          <w:b w:val="0"/>
        </w:rPr>
        <w:t>2003</w:t>
      </w:r>
    </w:p>
    <w:p w14:paraId="06E11347" w14:textId="77777777" w:rsidR="008E7A5C" w:rsidRPr="008E7A5C" w:rsidRDefault="008E7A5C" w:rsidP="008E7A5C">
      <w:pPr>
        <w:numPr>
          <w:ilvl w:val="0"/>
          <w:numId w:val="1"/>
        </w:numPr>
        <w:ind w:hanging="360"/>
      </w:pPr>
      <w:r w:rsidRPr="008E7A5C">
        <w:t>Stewarded 28 million gallons annually, 7.2 million in store sales, $800,000 of physical inventory.</w:t>
      </w:r>
    </w:p>
    <w:p w14:paraId="03AD464A" w14:textId="77777777" w:rsidR="008E7A5C" w:rsidRPr="008E7A5C" w:rsidRDefault="008E7A5C" w:rsidP="008E7A5C">
      <w:pPr>
        <w:numPr>
          <w:ilvl w:val="0"/>
          <w:numId w:val="1"/>
        </w:numPr>
        <w:ind w:hanging="360"/>
      </w:pPr>
      <w:r w:rsidRPr="008E7A5C">
        <w:t xml:space="preserve">Hired and Supervised 95 employees (exempt and nonexempt) and oversaw HR practices. </w:t>
      </w:r>
    </w:p>
    <w:p w14:paraId="296E40E7" w14:textId="02D60D5A" w:rsidR="008E7A5C" w:rsidRPr="008E7A5C" w:rsidRDefault="008E7A5C" w:rsidP="008E7A5C">
      <w:pPr>
        <w:numPr>
          <w:ilvl w:val="0"/>
          <w:numId w:val="1"/>
        </w:numPr>
        <w:ind w:hanging="360"/>
      </w:pPr>
      <w:r w:rsidRPr="008E7A5C">
        <w:t>Stewarded P&amp;L, Payroll, Overtime, and Staffing.</w:t>
      </w:r>
      <w:r>
        <w:t xml:space="preserve"> </w:t>
      </w:r>
    </w:p>
    <w:p w14:paraId="05BCA45B" w14:textId="77777777" w:rsidR="008E7A5C" w:rsidRDefault="008E7A5C" w:rsidP="008E7A5C">
      <w:pPr>
        <w:numPr>
          <w:ilvl w:val="0"/>
          <w:numId w:val="1"/>
        </w:numPr>
        <w:ind w:hanging="360"/>
      </w:pPr>
      <w:r>
        <w:t>Maintained environmental records and met all DEP regulations.</w:t>
      </w:r>
    </w:p>
    <w:p w14:paraId="30F9E0A5" w14:textId="77777777" w:rsidR="008E7A5C" w:rsidRDefault="008E7A5C" w:rsidP="008E7A5C">
      <w:pPr>
        <w:numPr>
          <w:ilvl w:val="0"/>
          <w:numId w:val="1"/>
        </w:numPr>
        <w:ind w:hanging="360"/>
      </w:pPr>
      <w:r>
        <w:t>Maintained highest levels of Customer Service in the Industry.</w:t>
      </w:r>
    </w:p>
    <w:p w14:paraId="396F9121" w14:textId="6F0947D8" w:rsidR="008E7A5C" w:rsidRPr="008E7A5C" w:rsidRDefault="008E7A5C" w:rsidP="008E7A5C">
      <w:pPr>
        <w:ind w:left="740" w:firstLine="0"/>
      </w:pPr>
    </w:p>
    <w:p w14:paraId="45F61F37" w14:textId="1E0FA1DB" w:rsidR="008E7A5C" w:rsidRDefault="008E7A5C" w:rsidP="008E7A5C">
      <w:pPr>
        <w:pStyle w:val="Heading2"/>
        <w:rPr>
          <w:b w:val="0"/>
        </w:rPr>
      </w:pPr>
      <w:r>
        <w:lastRenderedPageBreak/>
        <w:t>Marketing Representative for ExxonMobil Franchise Business</w:t>
      </w:r>
      <w:r w:rsidR="004332E5">
        <w:tab/>
      </w:r>
      <w:r w:rsidR="004332E5">
        <w:tab/>
      </w:r>
      <w:r w:rsidR="00643416">
        <w:t xml:space="preserve"> </w:t>
      </w:r>
      <w:r>
        <w:tab/>
      </w:r>
      <w:r>
        <w:tab/>
      </w:r>
      <w:r>
        <w:tab/>
      </w:r>
      <w:r>
        <w:tab/>
      </w:r>
      <w:r w:rsidRPr="008E7A5C">
        <w:rPr>
          <w:b w:val="0"/>
        </w:rPr>
        <w:t>199</w:t>
      </w:r>
      <w:r>
        <w:rPr>
          <w:b w:val="0"/>
        </w:rPr>
        <w:t>3</w:t>
      </w:r>
      <w:r w:rsidRPr="00DE7B58">
        <w:rPr>
          <w:b w:val="0"/>
        </w:rPr>
        <w:t xml:space="preserve"> </w:t>
      </w:r>
      <w:r>
        <w:rPr>
          <w:b w:val="0"/>
        </w:rPr>
        <w:t>–</w:t>
      </w:r>
      <w:r w:rsidRPr="00DE7B58">
        <w:rPr>
          <w:b w:val="0"/>
        </w:rPr>
        <w:t xml:space="preserve"> </w:t>
      </w:r>
      <w:r>
        <w:rPr>
          <w:b w:val="0"/>
        </w:rPr>
        <w:t>1997</w:t>
      </w:r>
    </w:p>
    <w:p w14:paraId="0A332718" w14:textId="77777777" w:rsidR="00643416" w:rsidRDefault="00643416" w:rsidP="00643416">
      <w:pPr>
        <w:numPr>
          <w:ilvl w:val="0"/>
          <w:numId w:val="1"/>
        </w:numPr>
        <w:ind w:hanging="360"/>
      </w:pPr>
      <w:r>
        <w:t xml:space="preserve">Managed a portfolio of thirty-one dealer operated franchises. </w:t>
      </w:r>
    </w:p>
    <w:p w14:paraId="676F70AC" w14:textId="77777777" w:rsidR="00643416" w:rsidRDefault="00643416" w:rsidP="00643416">
      <w:pPr>
        <w:numPr>
          <w:ilvl w:val="0"/>
          <w:numId w:val="1"/>
        </w:numPr>
        <w:ind w:hanging="360"/>
      </w:pPr>
      <w:r>
        <w:t>Maintained lease agreements and initiated new franchise agreements.</w:t>
      </w:r>
    </w:p>
    <w:p w14:paraId="39427617" w14:textId="77777777" w:rsidR="00643416" w:rsidRDefault="00643416" w:rsidP="00643416">
      <w:pPr>
        <w:numPr>
          <w:ilvl w:val="0"/>
          <w:numId w:val="1"/>
        </w:numPr>
        <w:ind w:hanging="360"/>
      </w:pPr>
      <w:r>
        <w:t>Solicited new business and maintained professional network of potential franchisees.</w:t>
      </w:r>
    </w:p>
    <w:p w14:paraId="45B910A5" w14:textId="77777777" w:rsidR="00643416" w:rsidRDefault="00643416" w:rsidP="00643416">
      <w:pPr>
        <w:numPr>
          <w:ilvl w:val="0"/>
          <w:numId w:val="1"/>
        </w:numPr>
        <w:ind w:hanging="360"/>
      </w:pPr>
      <w:r>
        <w:t>Maintained Corporate Image Standards.</w:t>
      </w:r>
    </w:p>
    <w:p w14:paraId="67C05DEF" w14:textId="4D47A543" w:rsidR="00643416" w:rsidRDefault="00922974" w:rsidP="00643416">
      <w:pPr>
        <w:numPr>
          <w:ilvl w:val="0"/>
          <w:numId w:val="1"/>
        </w:numPr>
        <w:ind w:hanging="360"/>
      </w:pPr>
      <w:r>
        <w:t>Managed</w:t>
      </w:r>
      <w:r w:rsidR="00643416">
        <w:t xml:space="preserve"> Branded marketing programs.</w:t>
      </w:r>
    </w:p>
    <w:p w14:paraId="59E08B6A" w14:textId="381C3D07" w:rsidR="00643416" w:rsidRDefault="00643416" w:rsidP="00643416">
      <w:pPr>
        <w:numPr>
          <w:ilvl w:val="0"/>
          <w:numId w:val="1"/>
        </w:numPr>
        <w:ind w:hanging="360"/>
      </w:pPr>
      <w:r>
        <w:t>Recommend</w:t>
      </w:r>
      <w:r w:rsidR="00422882">
        <w:t>ed</w:t>
      </w:r>
      <w:r>
        <w:t xml:space="preserve"> street pricing strategies.</w:t>
      </w:r>
    </w:p>
    <w:p w14:paraId="3F94AE79" w14:textId="77777777" w:rsidR="008E7A5C" w:rsidRDefault="008E7A5C">
      <w:pPr>
        <w:pStyle w:val="Heading2"/>
        <w:ind w:left="43"/>
      </w:pPr>
    </w:p>
    <w:p w14:paraId="477AFEB1" w14:textId="48130180" w:rsidR="00643416" w:rsidRDefault="00643416" w:rsidP="00643416">
      <w:pPr>
        <w:pStyle w:val="Heading2"/>
        <w:rPr>
          <w:b w:val="0"/>
        </w:rPr>
      </w:pPr>
      <w:r>
        <w:t>Operations / Terminal Foreman for ExxonMobi</w:t>
      </w:r>
      <w:r w:rsidR="004332E5">
        <w:t>l</w:t>
      </w:r>
      <w:r w:rsidR="00E86942">
        <w:tab/>
      </w:r>
      <w:r w:rsidR="00E8694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7A5C">
        <w:rPr>
          <w:b w:val="0"/>
        </w:rPr>
        <w:t>199</w:t>
      </w:r>
      <w:r>
        <w:rPr>
          <w:b w:val="0"/>
        </w:rPr>
        <w:t>1</w:t>
      </w:r>
      <w:r w:rsidRPr="00DE7B58">
        <w:rPr>
          <w:b w:val="0"/>
        </w:rPr>
        <w:t xml:space="preserve"> </w:t>
      </w:r>
      <w:r>
        <w:rPr>
          <w:b w:val="0"/>
        </w:rPr>
        <w:t>–</w:t>
      </w:r>
      <w:r w:rsidRPr="00DE7B58">
        <w:rPr>
          <w:b w:val="0"/>
        </w:rPr>
        <w:t xml:space="preserve"> </w:t>
      </w:r>
      <w:r>
        <w:rPr>
          <w:b w:val="0"/>
        </w:rPr>
        <w:t>1993</w:t>
      </w:r>
    </w:p>
    <w:p w14:paraId="559F3F68" w14:textId="77777777" w:rsidR="00643416" w:rsidRDefault="00643416" w:rsidP="00643416">
      <w:pPr>
        <w:numPr>
          <w:ilvl w:val="0"/>
          <w:numId w:val="1"/>
        </w:numPr>
        <w:ind w:hanging="360"/>
      </w:pPr>
      <w:r>
        <w:t>Supervised 25 union fuel drivers and maintained safety at loading rack.</w:t>
      </w:r>
    </w:p>
    <w:p w14:paraId="59505E02" w14:textId="77777777" w:rsidR="00643416" w:rsidRDefault="00643416" w:rsidP="00643416">
      <w:pPr>
        <w:numPr>
          <w:ilvl w:val="0"/>
          <w:numId w:val="1"/>
        </w:numPr>
        <w:ind w:hanging="360"/>
      </w:pPr>
      <w:r>
        <w:t>Dispatched fuel deliveries to 250 sites.</w:t>
      </w:r>
    </w:p>
    <w:p w14:paraId="7B335BC6" w14:textId="77777777" w:rsidR="00643416" w:rsidRDefault="00643416" w:rsidP="00643416">
      <w:pPr>
        <w:numPr>
          <w:ilvl w:val="0"/>
          <w:numId w:val="1"/>
        </w:numPr>
        <w:ind w:hanging="360"/>
      </w:pPr>
      <w:r>
        <w:t>Tested jet fuel tanks for quality assurance and provided work permits for contractors.</w:t>
      </w:r>
    </w:p>
    <w:p w14:paraId="06DBF800" w14:textId="77777777" w:rsidR="00FA5C56" w:rsidRPr="00643416" w:rsidRDefault="00FA5C56" w:rsidP="00643416">
      <w:pPr>
        <w:ind w:left="740" w:firstLine="0"/>
      </w:pPr>
    </w:p>
    <w:p w14:paraId="3FC5CE79" w14:textId="63AA490F" w:rsidR="006809B9" w:rsidRPr="006809B9" w:rsidRDefault="006809B9" w:rsidP="00934CEC">
      <w:pPr>
        <w:pStyle w:val="Heading1"/>
        <w:spacing w:after="120" w:line="240" w:lineRule="auto"/>
        <w:ind w:left="14" w:hanging="14"/>
      </w:pPr>
      <w:r w:rsidRPr="00934CE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D32807" wp14:editId="4BB3A00F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953250" cy="571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5715"/>
                          <a:chOff x="0" y="0"/>
                          <a:chExt cx="6953758" cy="6096"/>
                        </a:xfrm>
                      </wpg:grpSpPr>
                      <wps:wsp>
                        <wps:cNvPr id="4" name="Shape 3089"/>
                        <wps:cNvSpPr/>
                        <wps:spPr>
                          <a:xfrm>
                            <a:off x="0" y="0"/>
                            <a:ext cx="6953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758" h="9144">
                                <a:moveTo>
                                  <a:pt x="0" y="0"/>
                                </a:moveTo>
                                <a:lnTo>
                                  <a:pt x="6953758" y="0"/>
                                </a:lnTo>
                                <a:lnTo>
                                  <a:pt x="6953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BDA0D" id="Group 3" o:spid="_x0000_s1026" style="position:absolute;margin-left:0;margin-top:14.4pt;width:547.5pt;height:.45pt;z-index:251662336;mso-position-horizontal-relative:margin" coordsize="695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">
                <v:shape id="Shape 3089" o:spid="_x0000_s1027" style="position:absolute;width:69537;height:91;visibility:visible;mso-wrap-style:square;v-text-anchor:top" coordsize="6953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" path="m,l6953758,r,9144l,9144,,e" fillcolor="black" stroked="f" strokeweight="0">
                  <v:stroke miterlimit="83231f" joinstyle="miter"/>
                  <v:path arrowok="t" textboxrect="0,0,6953758,9144"/>
                </v:shape>
                <w10:wrap anchorx="margin"/>
              </v:group>
            </w:pict>
          </mc:Fallback>
        </mc:AlternateContent>
      </w:r>
      <w:r w:rsidR="00643416">
        <w:t>E</w:t>
      </w:r>
      <w:r w:rsidR="00934CEC">
        <w:t>DUCATION</w:t>
      </w:r>
    </w:p>
    <w:p w14:paraId="228ED3D2" w14:textId="685A54D9" w:rsidR="00FA5C56" w:rsidRPr="00E86942" w:rsidRDefault="00643416" w:rsidP="00934CEC">
      <w:pPr>
        <w:pStyle w:val="Heading2"/>
        <w:ind w:left="53"/>
        <w:jc w:val="left"/>
        <w:rPr>
          <w:b w:val="0"/>
        </w:rPr>
      </w:pPr>
      <w:r w:rsidRPr="00934CEC">
        <w:rPr>
          <w:i w:val="0"/>
          <w:sz w:val="24"/>
          <w:szCs w:val="24"/>
        </w:rPr>
        <w:t>Johnson &amp; Wales University – Providence, RI.</w:t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="006809B9" w:rsidRPr="00934CEC">
        <w:rPr>
          <w:i w:val="0"/>
          <w:sz w:val="24"/>
          <w:szCs w:val="24"/>
        </w:rPr>
        <w:t xml:space="preserve"> </w:t>
      </w:r>
      <w:r w:rsidR="006809B9" w:rsidRPr="00934CEC">
        <w:rPr>
          <w:i w:val="0"/>
          <w:sz w:val="24"/>
          <w:szCs w:val="24"/>
        </w:rPr>
        <w:tab/>
        <w:t xml:space="preserve">         </w:t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="00700947" w:rsidRPr="00934CEC">
        <w:rPr>
          <w:i w:val="0"/>
          <w:sz w:val="24"/>
          <w:szCs w:val="24"/>
        </w:rPr>
        <w:tab/>
        <w:t xml:space="preserve">   </w:t>
      </w:r>
      <w:r w:rsidR="00934CEC" w:rsidRPr="00934CEC">
        <w:rPr>
          <w:i w:val="0"/>
          <w:sz w:val="24"/>
          <w:szCs w:val="24"/>
        </w:rPr>
        <w:tab/>
      </w:r>
      <w:r w:rsidRPr="00E86942">
        <w:rPr>
          <w:b w:val="0"/>
        </w:rPr>
        <w:t>2007</w:t>
      </w:r>
      <w:r w:rsidR="006809B9" w:rsidRPr="00E86942">
        <w:rPr>
          <w:b w:val="0"/>
        </w:rPr>
        <w:t xml:space="preserve"> </w:t>
      </w:r>
    </w:p>
    <w:p w14:paraId="5C60ED4A" w14:textId="370E7B45" w:rsidR="00FA5C56" w:rsidRPr="00451C33" w:rsidRDefault="00EC1B69" w:rsidP="00934CEC">
      <w:pPr>
        <w:pStyle w:val="Heading2"/>
        <w:ind w:left="53"/>
        <w:jc w:val="left"/>
        <w:rPr>
          <w:b w:val="0"/>
          <w:bCs/>
          <w:i w:val="0"/>
        </w:rPr>
      </w:pPr>
      <w:r>
        <w:rPr>
          <w:b w:val="0"/>
          <w:bCs/>
          <w:i w:val="0"/>
        </w:rPr>
        <w:t>MBA</w:t>
      </w:r>
      <w:r w:rsidR="00643416" w:rsidRPr="00451C33">
        <w:rPr>
          <w:b w:val="0"/>
          <w:bCs/>
          <w:i w:val="0"/>
        </w:rPr>
        <w:t xml:space="preserve"> </w:t>
      </w:r>
      <w:r w:rsidR="006809B9" w:rsidRPr="00451C33">
        <w:rPr>
          <w:b w:val="0"/>
          <w:bCs/>
          <w:i w:val="0"/>
        </w:rPr>
        <w:t xml:space="preserve"> </w:t>
      </w:r>
    </w:p>
    <w:p w14:paraId="6A34CD4A" w14:textId="0C93D479" w:rsidR="00700947" w:rsidRPr="00700947" w:rsidRDefault="00700947" w:rsidP="00934CEC">
      <w:pPr>
        <w:spacing w:after="0"/>
        <w:ind w:left="53"/>
        <w:rPr>
          <w:i/>
          <w:iCs/>
        </w:rPr>
      </w:pPr>
      <w:r w:rsidRPr="00700947">
        <w:rPr>
          <w:i/>
          <w:iCs/>
        </w:rPr>
        <w:t xml:space="preserve">Global Leadership / International Business </w:t>
      </w:r>
    </w:p>
    <w:p w14:paraId="6472E90A" w14:textId="4A8700CC" w:rsidR="00700947" w:rsidRDefault="00700947" w:rsidP="00934CEC">
      <w:pPr>
        <w:tabs>
          <w:tab w:val="right" w:pos="10807"/>
        </w:tabs>
        <w:spacing w:after="0" w:line="259" w:lineRule="auto"/>
        <w:ind w:left="0" w:firstLine="0"/>
        <w:rPr>
          <w:b/>
        </w:rPr>
      </w:pPr>
    </w:p>
    <w:p w14:paraId="1970CB1E" w14:textId="6C5C2A7C" w:rsidR="00700947" w:rsidRPr="00934CEC" w:rsidRDefault="00700947" w:rsidP="00934CEC">
      <w:pPr>
        <w:pStyle w:val="Heading2"/>
        <w:spacing w:after="0"/>
        <w:ind w:left="53"/>
        <w:jc w:val="left"/>
        <w:rPr>
          <w:i w:val="0"/>
          <w:sz w:val="24"/>
          <w:szCs w:val="24"/>
        </w:rPr>
      </w:pPr>
      <w:r w:rsidRPr="00934CEC">
        <w:rPr>
          <w:i w:val="0"/>
          <w:sz w:val="24"/>
          <w:szCs w:val="24"/>
        </w:rPr>
        <w:t>Rhode Island College – Providence, RI.</w:t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  <w:t xml:space="preserve">          </w:t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ab/>
      </w:r>
      <w:r w:rsidR="00934CEC"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 xml:space="preserve">   </w:t>
      </w:r>
      <w:r w:rsidR="00934CEC" w:rsidRPr="00E86942">
        <w:rPr>
          <w:b w:val="0"/>
        </w:rPr>
        <w:t>2010 - 2012</w:t>
      </w:r>
      <w:r w:rsidRPr="00934CEC">
        <w:rPr>
          <w:i w:val="0"/>
          <w:sz w:val="24"/>
          <w:szCs w:val="24"/>
        </w:rPr>
        <w:t xml:space="preserve"> </w:t>
      </w:r>
    </w:p>
    <w:p w14:paraId="172D0156" w14:textId="3BCCF2B4" w:rsidR="00700947" w:rsidRPr="00451C33" w:rsidRDefault="00700947" w:rsidP="00934CEC">
      <w:pPr>
        <w:pStyle w:val="Heading2"/>
        <w:spacing w:after="0"/>
        <w:ind w:left="53"/>
        <w:jc w:val="left"/>
        <w:rPr>
          <w:b w:val="0"/>
          <w:bCs/>
          <w:i w:val="0"/>
        </w:rPr>
      </w:pPr>
      <w:r w:rsidRPr="00451C33">
        <w:rPr>
          <w:b w:val="0"/>
          <w:bCs/>
          <w:i w:val="0"/>
        </w:rPr>
        <w:t xml:space="preserve">Graduate English Writing Courses  </w:t>
      </w:r>
    </w:p>
    <w:p w14:paraId="38366295" w14:textId="77777777" w:rsidR="00700947" w:rsidRDefault="00700947" w:rsidP="00934CEC">
      <w:pPr>
        <w:tabs>
          <w:tab w:val="right" w:pos="10807"/>
        </w:tabs>
        <w:spacing w:after="0" w:line="259" w:lineRule="auto"/>
        <w:ind w:left="0" w:firstLine="0"/>
        <w:rPr>
          <w:b/>
        </w:rPr>
      </w:pPr>
    </w:p>
    <w:p w14:paraId="45170D7D" w14:textId="6C4C4BA6" w:rsidR="00FA5C56" w:rsidRPr="00934CEC" w:rsidRDefault="00700947" w:rsidP="00934CEC">
      <w:pPr>
        <w:pStyle w:val="Heading2"/>
        <w:spacing w:after="0"/>
        <w:ind w:left="53"/>
        <w:jc w:val="left"/>
        <w:rPr>
          <w:i w:val="0"/>
          <w:sz w:val="24"/>
          <w:szCs w:val="24"/>
        </w:rPr>
      </w:pPr>
      <w:r w:rsidRPr="00934CEC">
        <w:rPr>
          <w:i w:val="0"/>
          <w:sz w:val="24"/>
          <w:szCs w:val="24"/>
        </w:rPr>
        <w:t>Rhode Island College, Providence, RI</w:t>
      </w:r>
      <w:r w:rsidR="006809B9" w:rsidRPr="00934CEC">
        <w:rPr>
          <w:i w:val="0"/>
          <w:sz w:val="24"/>
          <w:szCs w:val="24"/>
        </w:rPr>
        <w:t xml:space="preserve"> </w:t>
      </w:r>
      <w:r w:rsidRPr="00934CEC">
        <w:rPr>
          <w:i w:val="0"/>
          <w:sz w:val="24"/>
          <w:szCs w:val="24"/>
        </w:rPr>
        <w:t xml:space="preserve">                                                                                          </w:t>
      </w:r>
      <w:r w:rsidR="00934CEC" w:rsidRPr="00934CEC">
        <w:rPr>
          <w:i w:val="0"/>
          <w:sz w:val="24"/>
          <w:szCs w:val="24"/>
        </w:rPr>
        <w:tab/>
      </w:r>
      <w:r w:rsidR="00934CEC" w:rsidRPr="00934CEC">
        <w:rPr>
          <w:i w:val="0"/>
          <w:sz w:val="24"/>
          <w:szCs w:val="24"/>
        </w:rPr>
        <w:tab/>
      </w:r>
      <w:r w:rsidRPr="00934CEC">
        <w:rPr>
          <w:i w:val="0"/>
          <w:sz w:val="24"/>
          <w:szCs w:val="24"/>
        </w:rPr>
        <w:t xml:space="preserve"> </w:t>
      </w:r>
      <w:r w:rsidRPr="00E86942">
        <w:rPr>
          <w:b w:val="0"/>
        </w:rPr>
        <w:t xml:space="preserve">1987 </w:t>
      </w:r>
      <w:r w:rsidR="006809B9" w:rsidRPr="00E86942">
        <w:rPr>
          <w:b w:val="0"/>
        </w:rPr>
        <w:t xml:space="preserve"> </w:t>
      </w:r>
    </w:p>
    <w:p w14:paraId="206D4915" w14:textId="5122DAC8" w:rsidR="00FA5C56" w:rsidRPr="00451C33" w:rsidRDefault="00700947" w:rsidP="00934CEC">
      <w:pPr>
        <w:pStyle w:val="Heading2"/>
        <w:ind w:left="53"/>
        <w:jc w:val="left"/>
        <w:rPr>
          <w:b w:val="0"/>
          <w:bCs/>
          <w:i w:val="0"/>
        </w:rPr>
      </w:pPr>
      <w:r w:rsidRPr="00451C33">
        <w:rPr>
          <w:b w:val="0"/>
          <w:bCs/>
          <w:i w:val="0"/>
        </w:rPr>
        <w:t>Bachelor of Arts, BA.</w:t>
      </w:r>
      <w:r w:rsidR="006809B9" w:rsidRPr="00451C33">
        <w:rPr>
          <w:b w:val="0"/>
          <w:bCs/>
          <w:i w:val="0"/>
        </w:rPr>
        <w:t xml:space="preserve"> </w:t>
      </w:r>
    </w:p>
    <w:p w14:paraId="13F45DDD" w14:textId="01A165C7" w:rsidR="00FA5C56" w:rsidRDefault="00700947" w:rsidP="00700947">
      <w:pPr>
        <w:ind w:left="53"/>
        <w:rPr>
          <w:i/>
          <w:iCs/>
        </w:rPr>
      </w:pPr>
      <w:r w:rsidRPr="00700947">
        <w:rPr>
          <w:i/>
          <w:iCs/>
        </w:rPr>
        <w:t>Theatre / Communications</w:t>
      </w:r>
    </w:p>
    <w:p w14:paraId="27CA4455" w14:textId="15AC3DD6" w:rsidR="00700947" w:rsidRDefault="00700947" w:rsidP="00700947">
      <w:pPr>
        <w:ind w:left="53"/>
        <w:rPr>
          <w:i/>
          <w:iCs/>
        </w:rPr>
      </w:pPr>
    </w:p>
    <w:p w14:paraId="20C1A195" w14:textId="77777777" w:rsidR="006809B9" w:rsidRPr="006809B9" w:rsidRDefault="006809B9" w:rsidP="006809B9">
      <w:pPr>
        <w:pStyle w:val="Heading1"/>
        <w:spacing w:after="120" w:line="240" w:lineRule="auto"/>
        <w:ind w:left="14" w:hanging="14"/>
      </w:pPr>
      <w:r w:rsidRPr="006809B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51041AE" wp14:editId="1BB48F13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953250" cy="571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5715"/>
                          <a:chOff x="0" y="0"/>
                          <a:chExt cx="6953758" cy="6096"/>
                        </a:xfrm>
                      </wpg:grpSpPr>
                      <wps:wsp>
                        <wps:cNvPr id="6" name="Shape 3089"/>
                        <wps:cNvSpPr/>
                        <wps:spPr>
                          <a:xfrm>
                            <a:off x="0" y="0"/>
                            <a:ext cx="6953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3758" h="9144">
                                <a:moveTo>
                                  <a:pt x="0" y="0"/>
                                </a:moveTo>
                                <a:lnTo>
                                  <a:pt x="6953758" y="0"/>
                                </a:lnTo>
                                <a:lnTo>
                                  <a:pt x="6953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3E276" id="Group 5" o:spid="_x0000_s1026" style="position:absolute;margin-left:0;margin-top:14.4pt;width:547.5pt;height:.45pt;z-index:251664384;mso-position-horizontal-relative:margin" coordsize="695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">
                <v:shape id="Shape 3089" o:spid="_x0000_s1027" style="position:absolute;width:69537;height:91;visibility:visible;mso-wrap-style:square;v-text-anchor:top" coordsize="6953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" path="m,l6953758,r,9144l,9144,,e" fillcolor="black" stroked="f" strokeweight="0">
                  <v:stroke miterlimit="83231f" joinstyle="miter"/>
                  <v:path arrowok="t" textboxrect="0,0,6953758,9144"/>
                </v:shape>
                <w10:wrap anchorx="margin"/>
              </v:group>
            </w:pict>
          </mc:Fallback>
        </mc:AlternateContent>
      </w:r>
      <w:r>
        <w:t>ADDITIONAL</w:t>
      </w:r>
    </w:p>
    <w:p w14:paraId="26E1A08E" w14:textId="1BF2B5B0" w:rsidR="00643416" w:rsidRDefault="00643416" w:rsidP="00643416">
      <w:pPr>
        <w:numPr>
          <w:ilvl w:val="0"/>
          <w:numId w:val="1"/>
        </w:numPr>
        <w:ind w:hanging="360"/>
      </w:pPr>
      <w:r w:rsidRPr="00E12440">
        <w:t>United States National Speech Communication Award (1982)</w:t>
      </w:r>
    </w:p>
    <w:p w14:paraId="38D93330" w14:textId="69AC6B77" w:rsidR="00643416" w:rsidRDefault="00643416" w:rsidP="00643416">
      <w:pPr>
        <w:numPr>
          <w:ilvl w:val="0"/>
          <w:numId w:val="1"/>
        </w:numPr>
        <w:ind w:hanging="360"/>
      </w:pPr>
      <w:r w:rsidRPr="00E12440">
        <w:t>Who’s Who (1982)</w:t>
      </w:r>
    </w:p>
    <w:p w14:paraId="7F8D9CD6" w14:textId="0C040233" w:rsidR="00643416" w:rsidRDefault="00474567" w:rsidP="00643416">
      <w:pPr>
        <w:numPr>
          <w:ilvl w:val="0"/>
          <w:numId w:val="1"/>
        </w:numPr>
        <w:ind w:hanging="360"/>
      </w:pPr>
      <w:r>
        <w:t xml:space="preserve">ExxonMobil </w:t>
      </w:r>
      <w:r w:rsidR="00643416" w:rsidRPr="00E12440">
        <w:t xml:space="preserve">Marketing &amp; Refining Operations Department Award (1991) </w:t>
      </w:r>
    </w:p>
    <w:p w14:paraId="76C6CD3A" w14:textId="53FB3737" w:rsidR="00643416" w:rsidRDefault="00474567" w:rsidP="00643416">
      <w:pPr>
        <w:numPr>
          <w:ilvl w:val="0"/>
          <w:numId w:val="1"/>
        </w:numPr>
        <w:ind w:hanging="360"/>
      </w:pPr>
      <w:r>
        <w:t>ExxonMobil</w:t>
      </w:r>
      <w:r w:rsidR="00643416" w:rsidRPr="00E12440">
        <w:t xml:space="preserve"> Marketing &amp; Refining Training Development Award (1993)</w:t>
      </w:r>
    </w:p>
    <w:p w14:paraId="43BC2447" w14:textId="69502BF3" w:rsidR="00643416" w:rsidRDefault="00643416" w:rsidP="00643416">
      <w:pPr>
        <w:numPr>
          <w:ilvl w:val="0"/>
          <w:numId w:val="1"/>
        </w:numPr>
        <w:ind w:hanging="360"/>
      </w:pPr>
      <w:r w:rsidRPr="00E12440">
        <w:t>ExxonMobil Company Operated Retail Stores Outstanding Performance Award (2004)</w:t>
      </w:r>
    </w:p>
    <w:p w14:paraId="23C89B86" w14:textId="3B081C52" w:rsidR="00643416" w:rsidRDefault="00643416" w:rsidP="00643416">
      <w:pPr>
        <w:numPr>
          <w:ilvl w:val="0"/>
          <w:numId w:val="1"/>
        </w:numPr>
        <w:ind w:hanging="360"/>
      </w:pPr>
      <w:r w:rsidRPr="00E12440">
        <w:t>ExxonMobil Top Performance Support Manager in the Region (2006)</w:t>
      </w:r>
    </w:p>
    <w:p w14:paraId="62033473" w14:textId="185A18D1" w:rsidR="00643416" w:rsidRDefault="00643416" w:rsidP="00643416">
      <w:pPr>
        <w:numPr>
          <w:ilvl w:val="0"/>
          <w:numId w:val="1"/>
        </w:numPr>
        <w:ind w:hanging="360"/>
      </w:pPr>
      <w:r w:rsidRPr="00E12440">
        <w:t>ExxonMobil Circle of Excellence Award (2007)</w:t>
      </w:r>
    </w:p>
    <w:p w14:paraId="2BE17AB3" w14:textId="77777777" w:rsidR="00934CEC" w:rsidRPr="00934CEC" w:rsidRDefault="00934CEC" w:rsidP="00934CEC">
      <w:pPr>
        <w:numPr>
          <w:ilvl w:val="0"/>
          <w:numId w:val="1"/>
        </w:numPr>
        <w:ind w:hanging="360"/>
      </w:pPr>
      <w:r w:rsidRPr="00934CEC">
        <w:t>MOS – Excel 2013 Certified</w:t>
      </w:r>
    </w:p>
    <w:p w14:paraId="042CDEE0" w14:textId="6D2E15C1" w:rsidR="00934CEC" w:rsidRPr="00934CEC" w:rsidRDefault="00934CEC" w:rsidP="00934CEC">
      <w:pPr>
        <w:numPr>
          <w:ilvl w:val="0"/>
          <w:numId w:val="1"/>
        </w:numPr>
        <w:ind w:hanging="360"/>
      </w:pPr>
      <w:proofErr w:type="spellStart"/>
      <w:r w:rsidRPr="00934CEC">
        <w:t>ServSafe</w:t>
      </w:r>
      <w:proofErr w:type="spellEnd"/>
      <w:r w:rsidRPr="002433DD">
        <w:t xml:space="preserve"> </w:t>
      </w:r>
      <w:r>
        <w:t>Foodservice Trainer and Proctor</w:t>
      </w:r>
      <w:r w:rsidRPr="00934CEC">
        <w:t xml:space="preserve"> </w:t>
      </w:r>
      <w:r w:rsidR="00474567">
        <w:t>(2008)</w:t>
      </w:r>
    </w:p>
    <w:p w14:paraId="486EF38B" w14:textId="77777777" w:rsidR="00934CEC" w:rsidRDefault="00934CEC" w:rsidP="00934CEC">
      <w:pPr>
        <w:numPr>
          <w:ilvl w:val="0"/>
          <w:numId w:val="1"/>
        </w:numPr>
        <w:ind w:hanging="360"/>
      </w:pPr>
      <w:r w:rsidRPr="00934CEC">
        <w:t>Certified Smith System</w:t>
      </w:r>
      <w:r>
        <w:t xml:space="preserve"> Driver Trainer</w:t>
      </w:r>
    </w:p>
    <w:p w14:paraId="5376DA9F" w14:textId="3F1CF701" w:rsidR="00934CEC" w:rsidRDefault="00934CEC" w:rsidP="00643416">
      <w:pPr>
        <w:numPr>
          <w:ilvl w:val="0"/>
          <w:numId w:val="1"/>
        </w:numPr>
        <w:ind w:hanging="360"/>
      </w:pPr>
      <w:r w:rsidRPr="00934CEC">
        <w:t>Microsoft Office 2019, SAP, SQL, SAS Visual Analytics, Blackboard, Publisher, Adobe, ID Management Software, Photo Shop. MOS Excel 2013 Certified.</w:t>
      </w:r>
    </w:p>
    <w:p w14:paraId="26584A51" w14:textId="15B3B87E" w:rsidR="00934CEC" w:rsidRDefault="00934CEC" w:rsidP="00643416">
      <w:pPr>
        <w:numPr>
          <w:ilvl w:val="0"/>
          <w:numId w:val="1"/>
        </w:numPr>
        <w:ind w:hanging="360"/>
      </w:pPr>
      <w:r>
        <w:t>Toastmasters –Founder of Johnson &amp; Wales University Chapter</w:t>
      </w:r>
      <w:r w:rsidR="00474567">
        <w:t xml:space="preserve"> (2006)</w:t>
      </w:r>
    </w:p>
    <w:p w14:paraId="7D8ED42F" w14:textId="7EA1A99B" w:rsidR="00934CEC" w:rsidRDefault="00934CEC" w:rsidP="00934CEC">
      <w:pPr>
        <w:numPr>
          <w:ilvl w:val="0"/>
          <w:numId w:val="1"/>
        </w:numPr>
        <w:ind w:hanging="360"/>
      </w:pPr>
      <w:r>
        <w:t>Adirondack 46-R</w:t>
      </w:r>
      <w:r w:rsidR="00474567">
        <w:t xml:space="preserve"> (2020)</w:t>
      </w:r>
    </w:p>
    <w:p w14:paraId="060EB6FE" w14:textId="72ABB411" w:rsidR="00934CEC" w:rsidRDefault="00934CEC" w:rsidP="00643416">
      <w:pPr>
        <w:numPr>
          <w:ilvl w:val="0"/>
          <w:numId w:val="1"/>
        </w:numPr>
        <w:ind w:hanging="360"/>
      </w:pPr>
      <w:r>
        <w:t>Wilderness First Aid Certified</w:t>
      </w:r>
      <w:r w:rsidR="00474567">
        <w:t xml:space="preserve"> (2020)</w:t>
      </w:r>
    </w:p>
    <w:p w14:paraId="2B602B23" w14:textId="3FCA23F3" w:rsidR="00934CEC" w:rsidRDefault="00934CEC" w:rsidP="00643416">
      <w:pPr>
        <w:numPr>
          <w:ilvl w:val="0"/>
          <w:numId w:val="1"/>
        </w:numPr>
        <w:ind w:hanging="360"/>
      </w:pPr>
      <w:r>
        <w:t>Map &amp; Compass Certified</w:t>
      </w:r>
      <w:r w:rsidR="00474567">
        <w:t xml:space="preserve"> (2020)</w:t>
      </w:r>
    </w:p>
    <w:p w14:paraId="48D1EDEE" w14:textId="288A84F9" w:rsidR="00E77321" w:rsidRDefault="00E77321" w:rsidP="00643416">
      <w:pPr>
        <w:numPr>
          <w:ilvl w:val="0"/>
          <w:numId w:val="1"/>
        </w:numPr>
        <w:ind w:hanging="360"/>
      </w:pPr>
      <w:r>
        <w:t xml:space="preserve">Adirondack 46er </w:t>
      </w:r>
    </w:p>
    <w:p w14:paraId="3E9A9329" w14:textId="334D46BC" w:rsidR="002B791A" w:rsidRDefault="002B791A" w:rsidP="00643416">
      <w:pPr>
        <w:numPr>
          <w:ilvl w:val="0"/>
          <w:numId w:val="1"/>
        </w:numPr>
        <w:ind w:hanging="360"/>
      </w:pPr>
      <w:r>
        <w:t xml:space="preserve">Saranac Lake 6er </w:t>
      </w:r>
    </w:p>
    <w:p w14:paraId="441BE2DF" w14:textId="307F56FC" w:rsidR="0000422A" w:rsidRPr="00E12440" w:rsidRDefault="0000422A" w:rsidP="00643416">
      <w:pPr>
        <w:numPr>
          <w:ilvl w:val="0"/>
          <w:numId w:val="1"/>
        </w:numPr>
        <w:ind w:hanging="360"/>
      </w:pPr>
      <w:r>
        <w:t xml:space="preserve">Lake Placid 9er </w:t>
      </w:r>
    </w:p>
    <w:p w14:paraId="19B71BDD" w14:textId="300018A3" w:rsidR="00FA5C56" w:rsidRDefault="00FA5C56" w:rsidP="00643416">
      <w:pPr>
        <w:ind w:left="740" w:firstLine="0"/>
      </w:pPr>
    </w:p>
    <w:sectPr w:rsidR="00FA5C56" w:rsidSect="006809B9">
      <w:pgSz w:w="12240" w:h="15840"/>
      <w:pgMar w:top="540" w:right="761" w:bottom="1440" w:left="6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28E805AF"/>
    <w:multiLevelType w:val="hybridMultilevel"/>
    <w:tmpl w:val="6D888F1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DA972A4"/>
    <w:multiLevelType w:val="hybridMultilevel"/>
    <w:tmpl w:val="7EEEEE3C"/>
    <w:lvl w:ilvl="0" w:tplc="15B64F94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C0A466">
      <w:start w:val="1"/>
      <w:numFmt w:val="bullet"/>
      <w:lvlText w:val="o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0D04E60">
      <w:start w:val="1"/>
      <w:numFmt w:val="bullet"/>
      <w:lvlText w:val="▪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98C1C78">
      <w:start w:val="1"/>
      <w:numFmt w:val="bullet"/>
      <w:lvlText w:val="•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54E912">
      <w:start w:val="1"/>
      <w:numFmt w:val="bullet"/>
      <w:lvlText w:val="o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9AC4C88">
      <w:start w:val="1"/>
      <w:numFmt w:val="bullet"/>
      <w:lvlText w:val="▪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162BD6">
      <w:start w:val="1"/>
      <w:numFmt w:val="bullet"/>
      <w:lvlText w:val="•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A06AF0">
      <w:start w:val="1"/>
      <w:numFmt w:val="bullet"/>
      <w:lvlText w:val="o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DC430C">
      <w:start w:val="1"/>
      <w:numFmt w:val="bullet"/>
      <w:lvlText w:val="▪"/>
      <w:lvlJc w:val="left"/>
      <w:pPr>
        <w:ind w:left="7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F36276"/>
    <w:multiLevelType w:val="hybridMultilevel"/>
    <w:tmpl w:val="42F06884"/>
    <w:lvl w:ilvl="0" w:tplc="307C4F00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A40819C">
      <w:start w:val="1"/>
      <w:numFmt w:val="bullet"/>
      <w:lvlText w:val="o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4A0B250">
      <w:start w:val="1"/>
      <w:numFmt w:val="bullet"/>
      <w:lvlText w:val="▪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296DC42">
      <w:start w:val="1"/>
      <w:numFmt w:val="bullet"/>
      <w:lvlText w:val="•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CA3A6C">
      <w:start w:val="1"/>
      <w:numFmt w:val="bullet"/>
      <w:lvlText w:val="o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043AA2">
      <w:start w:val="1"/>
      <w:numFmt w:val="bullet"/>
      <w:lvlText w:val="▪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84922A">
      <w:start w:val="1"/>
      <w:numFmt w:val="bullet"/>
      <w:lvlText w:val="•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0AE190">
      <w:start w:val="1"/>
      <w:numFmt w:val="bullet"/>
      <w:lvlText w:val="o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DA8CF3C">
      <w:start w:val="1"/>
      <w:numFmt w:val="bullet"/>
      <w:lvlText w:val="▪"/>
      <w:lvlJc w:val="left"/>
      <w:pPr>
        <w:ind w:left="7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4B273A"/>
    <w:multiLevelType w:val="hybridMultilevel"/>
    <w:tmpl w:val="3EAA8DD4"/>
    <w:lvl w:ilvl="0" w:tplc="9CB07FA8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541C2E">
      <w:start w:val="1"/>
      <w:numFmt w:val="bullet"/>
      <w:lvlText w:val="o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5B24D1A">
      <w:start w:val="1"/>
      <w:numFmt w:val="bullet"/>
      <w:lvlText w:val="▪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E74E712">
      <w:start w:val="1"/>
      <w:numFmt w:val="bullet"/>
      <w:lvlText w:val="•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F82B82">
      <w:start w:val="1"/>
      <w:numFmt w:val="bullet"/>
      <w:lvlText w:val="o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2057EC">
      <w:start w:val="1"/>
      <w:numFmt w:val="bullet"/>
      <w:lvlText w:val="▪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DCD608">
      <w:start w:val="1"/>
      <w:numFmt w:val="bullet"/>
      <w:lvlText w:val="•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BC7BB0">
      <w:start w:val="1"/>
      <w:numFmt w:val="bullet"/>
      <w:lvlText w:val="o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6CC91C">
      <w:start w:val="1"/>
      <w:numFmt w:val="bullet"/>
      <w:lvlText w:val="▪"/>
      <w:lvlJc w:val="left"/>
      <w:pPr>
        <w:ind w:left="7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883935"/>
    <w:multiLevelType w:val="hybridMultilevel"/>
    <w:tmpl w:val="DEBC7340"/>
    <w:lvl w:ilvl="0" w:tplc="0000000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5666A1"/>
    <w:multiLevelType w:val="hybridMultilevel"/>
    <w:tmpl w:val="F02C87B2"/>
    <w:lvl w:ilvl="0" w:tplc="2216292A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563CA0">
      <w:start w:val="1"/>
      <w:numFmt w:val="bullet"/>
      <w:lvlText w:val="o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9FC85E2">
      <w:start w:val="1"/>
      <w:numFmt w:val="bullet"/>
      <w:lvlText w:val="▪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1E3C5E">
      <w:start w:val="1"/>
      <w:numFmt w:val="bullet"/>
      <w:lvlText w:val="•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304204">
      <w:start w:val="1"/>
      <w:numFmt w:val="bullet"/>
      <w:lvlText w:val="o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86F518">
      <w:start w:val="1"/>
      <w:numFmt w:val="bullet"/>
      <w:lvlText w:val="▪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483C74">
      <w:start w:val="1"/>
      <w:numFmt w:val="bullet"/>
      <w:lvlText w:val="•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1AE2AE">
      <w:start w:val="1"/>
      <w:numFmt w:val="bullet"/>
      <w:lvlText w:val="o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B24F472">
      <w:start w:val="1"/>
      <w:numFmt w:val="bullet"/>
      <w:lvlText w:val="▪"/>
      <w:lvlJc w:val="left"/>
      <w:pPr>
        <w:ind w:left="7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4924B3"/>
    <w:multiLevelType w:val="hybridMultilevel"/>
    <w:tmpl w:val="31560314"/>
    <w:lvl w:ilvl="0" w:tplc="9236BDD0">
      <w:start w:val="1"/>
      <w:numFmt w:val="bullet"/>
      <w:lvlText w:val="•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AE38C0">
      <w:start w:val="1"/>
      <w:numFmt w:val="bullet"/>
      <w:lvlText w:val="o"/>
      <w:lvlJc w:val="left"/>
      <w:pPr>
        <w:ind w:left="1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AE3CCE">
      <w:start w:val="1"/>
      <w:numFmt w:val="bullet"/>
      <w:lvlText w:val="▪"/>
      <w:lvlJc w:val="left"/>
      <w:pPr>
        <w:ind w:left="2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8CA49E4">
      <w:start w:val="1"/>
      <w:numFmt w:val="bullet"/>
      <w:lvlText w:val="•"/>
      <w:lvlJc w:val="left"/>
      <w:pPr>
        <w:ind w:left="3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CF269C4">
      <w:start w:val="1"/>
      <w:numFmt w:val="bullet"/>
      <w:lvlText w:val="o"/>
      <w:lvlJc w:val="left"/>
      <w:pPr>
        <w:ind w:left="3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4E553A">
      <w:start w:val="1"/>
      <w:numFmt w:val="bullet"/>
      <w:lvlText w:val="▪"/>
      <w:lvlJc w:val="left"/>
      <w:pPr>
        <w:ind w:left="4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047426">
      <w:start w:val="1"/>
      <w:numFmt w:val="bullet"/>
      <w:lvlText w:val="•"/>
      <w:lvlJc w:val="left"/>
      <w:pPr>
        <w:ind w:left="5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3AD178">
      <w:start w:val="1"/>
      <w:numFmt w:val="bullet"/>
      <w:lvlText w:val="o"/>
      <w:lvlJc w:val="left"/>
      <w:pPr>
        <w:ind w:left="6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98879F6">
      <w:start w:val="1"/>
      <w:numFmt w:val="bullet"/>
      <w:lvlText w:val="▪"/>
      <w:lvlJc w:val="left"/>
      <w:pPr>
        <w:ind w:left="6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DE2CD0"/>
    <w:multiLevelType w:val="hybridMultilevel"/>
    <w:tmpl w:val="A642B87A"/>
    <w:lvl w:ilvl="0" w:tplc="937C8A16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9078CE">
      <w:start w:val="1"/>
      <w:numFmt w:val="bullet"/>
      <w:lvlText w:val="o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4C4BB6">
      <w:start w:val="1"/>
      <w:numFmt w:val="bullet"/>
      <w:lvlText w:val="▪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BB09980">
      <w:start w:val="1"/>
      <w:numFmt w:val="bullet"/>
      <w:lvlText w:val="•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A503354">
      <w:start w:val="1"/>
      <w:numFmt w:val="bullet"/>
      <w:lvlText w:val="o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FA2640">
      <w:start w:val="1"/>
      <w:numFmt w:val="bullet"/>
      <w:lvlText w:val="▪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88AE8B0">
      <w:start w:val="1"/>
      <w:numFmt w:val="bullet"/>
      <w:lvlText w:val="•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AB48B18">
      <w:start w:val="1"/>
      <w:numFmt w:val="bullet"/>
      <w:lvlText w:val="o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B48660E">
      <w:start w:val="1"/>
      <w:numFmt w:val="bullet"/>
      <w:lvlText w:val="▪"/>
      <w:lvlJc w:val="left"/>
      <w:pPr>
        <w:ind w:left="7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0425D9"/>
    <w:multiLevelType w:val="hybridMultilevel"/>
    <w:tmpl w:val="6106C296"/>
    <w:lvl w:ilvl="0" w:tplc="92EA86D2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C819D4">
      <w:start w:val="1"/>
      <w:numFmt w:val="bullet"/>
      <w:lvlText w:val="o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A81874">
      <w:start w:val="1"/>
      <w:numFmt w:val="bullet"/>
      <w:lvlText w:val="▪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34EAC8">
      <w:start w:val="1"/>
      <w:numFmt w:val="bullet"/>
      <w:lvlText w:val="•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D8C9E2">
      <w:start w:val="1"/>
      <w:numFmt w:val="bullet"/>
      <w:lvlText w:val="o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70F522">
      <w:start w:val="1"/>
      <w:numFmt w:val="bullet"/>
      <w:lvlText w:val="▪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AD450AC">
      <w:start w:val="1"/>
      <w:numFmt w:val="bullet"/>
      <w:lvlText w:val="•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AAF86C">
      <w:start w:val="1"/>
      <w:numFmt w:val="bullet"/>
      <w:lvlText w:val="o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988D6E">
      <w:start w:val="1"/>
      <w:numFmt w:val="bullet"/>
      <w:lvlText w:val="▪"/>
      <w:lvlJc w:val="left"/>
      <w:pPr>
        <w:ind w:left="7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6450150">
    <w:abstractNumId w:val="9"/>
  </w:num>
  <w:num w:numId="2" w16cid:durableId="2064064784">
    <w:abstractNumId w:val="5"/>
  </w:num>
  <w:num w:numId="3" w16cid:durableId="179050855">
    <w:abstractNumId w:val="11"/>
  </w:num>
  <w:num w:numId="4" w16cid:durableId="12924244">
    <w:abstractNumId w:val="4"/>
  </w:num>
  <w:num w:numId="5" w16cid:durableId="1792625454">
    <w:abstractNumId w:val="10"/>
  </w:num>
  <w:num w:numId="6" w16cid:durableId="1893038993">
    <w:abstractNumId w:val="8"/>
  </w:num>
  <w:num w:numId="7" w16cid:durableId="1724983877">
    <w:abstractNumId w:val="6"/>
  </w:num>
  <w:num w:numId="8" w16cid:durableId="569655119">
    <w:abstractNumId w:val="0"/>
  </w:num>
  <w:num w:numId="9" w16cid:durableId="572282706">
    <w:abstractNumId w:val="2"/>
  </w:num>
  <w:num w:numId="10" w16cid:durableId="1838224221">
    <w:abstractNumId w:val="1"/>
  </w:num>
  <w:num w:numId="11" w16cid:durableId="1741513131">
    <w:abstractNumId w:val="7"/>
  </w:num>
  <w:num w:numId="12" w16cid:durableId="38753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56"/>
    <w:rsid w:val="0000422A"/>
    <w:rsid w:val="000143FA"/>
    <w:rsid w:val="000276FC"/>
    <w:rsid w:val="000360A0"/>
    <w:rsid w:val="000856FF"/>
    <w:rsid w:val="000D63E9"/>
    <w:rsid w:val="00213FFF"/>
    <w:rsid w:val="00217DE3"/>
    <w:rsid w:val="002B791A"/>
    <w:rsid w:val="002F2B9A"/>
    <w:rsid w:val="002F3F32"/>
    <w:rsid w:val="00301B38"/>
    <w:rsid w:val="00384C10"/>
    <w:rsid w:val="003F6647"/>
    <w:rsid w:val="00422882"/>
    <w:rsid w:val="004332E5"/>
    <w:rsid w:val="00451C33"/>
    <w:rsid w:val="004572DB"/>
    <w:rsid w:val="00474567"/>
    <w:rsid w:val="00476EEB"/>
    <w:rsid w:val="004B3BE7"/>
    <w:rsid w:val="00511AA4"/>
    <w:rsid w:val="00535DFF"/>
    <w:rsid w:val="005A6C8F"/>
    <w:rsid w:val="005D23E7"/>
    <w:rsid w:val="005F718D"/>
    <w:rsid w:val="00643416"/>
    <w:rsid w:val="006809B9"/>
    <w:rsid w:val="006850DA"/>
    <w:rsid w:val="006D05E7"/>
    <w:rsid w:val="00700947"/>
    <w:rsid w:val="007F656F"/>
    <w:rsid w:val="008016E3"/>
    <w:rsid w:val="0080744B"/>
    <w:rsid w:val="00847BEE"/>
    <w:rsid w:val="008E7A5C"/>
    <w:rsid w:val="00916578"/>
    <w:rsid w:val="00922974"/>
    <w:rsid w:val="00934CEC"/>
    <w:rsid w:val="009942EF"/>
    <w:rsid w:val="00A11A37"/>
    <w:rsid w:val="00B0300B"/>
    <w:rsid w:val="00B223FE"/>
    <w:rsid w:val="00B83B3F"/>
    <w:rsid w:val="00B96F57"/>
    <w:rsid w:val="00C63F82"/>
    <w:rsid w:val="00CB40CA"/>
    <w:rsid w:val="00D1683A"/>
    <w:rsid w:val="00D22DEE"/>
    <w:rsid w:val="00DA32A9"/>
    <w:rsid w:val="00DE7B58"/>
    <w:rsid w:val="00E77321"/>
    <w:rsid w:val="00E86942"/>
    <w:rsid w:val="00EC1B69"/>
    <w:rsid w:val="00EC5D8E"/>
    <w:rsid w:val="00EF78A2"/>
    <w:rsid w:val="00F05BD2"/>
    <w:rsid w:val="00F1683F"/>
    <w:rsid w:val="00FA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40C0"/>
  <w15:docId w15:val="{C0F7196C-B24D-4D3E-8B43-3EB8C802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50" w:lineRule="auto"/>
      <w:ind w:left="774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9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53" w:lineRule="auto"/>
      <w:ind w:left="58" w:hanging="10"/>
      <w:jc w:val="both"/>
      <w:outlineLvl w:val="1"/>
    </w:pPr>
    <w:rPr>
      <w:rFonts w:ascii="Times New Roman" w:eastAsia="Times New Roman" w:hAnsi="Times New Roman" w:cs="Times New Roman"/>
      <w:b/>
      <w:i/>
      <w:color w:val="000000"/>
      <w:sz w:val="2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1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476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E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72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7B58"/>
    <w:pPr>
      <w:tabs>
        <w:tab w:val="center" w:pos="4320"/>
        <w:tab w:val="right" w:pos="8640"/>
      </w:tabs>
      <w:suppressAutoHyphens/>
      <w:spacing w:after="0" w:line="240" w:lineRule="auto"/>
      <w:ind w:left="0" w:firstLine="0"/>
    </w:pPr>
    <w:rPr>
      <w:color w:val="auto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DE7B5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16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1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4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k46er.org/peeks-magaz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m.edu/business/profile/sherry-roulston" TargetMode="External"/><Relationship Id="rId5" Type="http://schemas.openxmlformats.org/officeDocument/2006/relationships/hyperlink" Target="mailto:sherry.roulston@uvm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UVM Grossman School of Business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Pendergraft, Emily</dc:creator>
  <cp:keywords/>
  <cp:lastModifiedBy>Sherry J Roulston</cp:lastModifiedBy>
  <cp:revision>8</cp:revision>
  <dcterms:created xsi:type="dcterms:W3CDTF">2023-10-03T01:59:00Z</dcterms:created>
  <dcterms:modified xsi:type="dcterms:W3CDTF">2026-08-12T14:42:00Z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-1230915628</vt:i4>
  </property>
</Properties>
</file>